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440E" w:rsidRPr="00ED10FF" w:rsidRDefault="005433E4" w:rsidP="00ED10FF">
      <w:pPr>
        <w:pStyle w:val="Default"/>
        <w:contextualSpacing/>
        <w:jc w:val="center"/>
        <w:rPr>
          <w:sz w:val="28"/>
          <w:szCs w:val="28"/>
        </w:rPr>
      </w:pPr>
      <w:r w:rsidRPr="00ED10FF">
        <w:rPr>
          <w:sz w:val="28"/>
          <w:szCs w:val="28"/>
        </w:rPr>
        <w:t>МИНИСТЕРСТВО НАУКИ И ВЫСШЕГО ОБРАЗОВАНИЯ РФ</w:t>
      </w:r>
    </w:p>
    <w:p w:rsidR="00C8440E" w:rsidRPr="00ED10FF" w:rsidRDefault="005433E4" w:rsidP="00ED10FF">
      <w:pPr>
        <w:pStyle w:val="Default"/>
        <w:contextualSpacing/>
        <w:jc w:val="center"/>
        <w:rPr>
          <w:sz w:val="28"/>
          <w:szCs w:val="28"/>
        </w:rPr>
      </w:pPr>
      <w:r w:rsidRPr="00ED10FF">
        <w:rPr>
          <w:sz w:val="28"/>
          <w:szCs w:val="28"/>
        </w:rPr>
        <w:t xml:space="preserve">ФЕДЕРАЛЬНОЕ ГОСУДАРСТВЕННОЕ БЮДЖЕТНОЕ </w:t>
      </w:r>
    </w:p>
    <w:p w:rsidR="00C8440E" w:rsidRPr="00ED10FF" w:rsidRDefault="005433E4" w:rsidP="00ED10FF">
      <w:pPr>
        <w:pStyle w:val="Default"/>
        <w:contextualSpacing/>
        <w:jc w:val="center"/>
        <w:rPr>
          <w:sz w:val="28"/>
          <w:szCs w:val="28"/>
        </w:rPr>
      </w:pPr>
      <w:r w:rsidRPr="00ED10FF">
        <w:rPr>
          <w:sz w:val="28"/>
          <w:szCs w:val="28"/>
        </w:rPr>
        <w:t>ОБРАЗОВАТЕЛЬНОЕ УЧРЕЖДЕНИЕ ВЫСШЕГО ОБРАЗОВАНИЯ</w:t>
      </w:r>
    </w:p>
    <w:p w:rsidR="00C8440E" w:rsidRPr="00ED10FF" w:rsidRDefault="005433E4" w:rsidP="00ED10FF">
      <w:pPr>
        <w:pStyle w:val="Default"/>
        <w:contextualSpacing/>
        <w:jc w:val="center"/>
        <w:rPr>
          <w:sz w:val="28"/>
          <w:szCs w:val="28"/>
        </w:rPr>
      </w:pPr>
      <w:r w:rsidRPr="00ED10FF">
        <w:rPr>
          <w:sz w:val="28"/>
          <w:szCs w:val="28"/>
        </w:rPr>
        <w:t>«УДМУРТСКИЙ ГОСУДАРСТВЕННЫЙ УНИВЕРСИТЕТ»</w:t>
      </w:r>
    </w:p>
    <w:p w:rsidR="00C8440E" w:rsidRPr="00ED10FF" w:rsidRDefault="005433E4" w:rsidP="00ED10FF">
      <w:pPr>
        <w:widowControl w:val="0"/>
        <w:ind w:left="586" w:right="313"/>
        <w:contextualSpacing/>
        <w:jc w:val="center"/>
        <w:rPr>
          <w:sz w:val="28"/>
          <w:szCs w:val="28"/>
          <w:lang w:eastAsia="en-US"/>
        </w:rPr>
      </w:pPr>
      <w:r w:rsidRPr="00ED10FF">
        <w:rPr>
          <w:w w:val="105"/>
          <w:sz w:val="28"/>
          <w:szCs w:val="28"/>
          <w:lang w:eastAsia="en-US"/>
        </w:rPr>
        <w:t>Филиал ФГБОУ ВО «</w:t>
      </w:r>
      <w:proofErr w:type="spellStart"/>
      <w:r w:rsidRPr="00ED10FF">
        <w:rPr>
          <w:w w:val="105"/>
          <w:sz w:val="28"/>
          <w:szCs w:val="28"/>
          <w:lang w:eastAsia="en-US"/>
        </w:rPr>
        <w:t>УдГУ</w:t>
      </w:r>
      <w:proofErr w:type="spellEnd"/>
      <w:r w:rsidRPr="00ED10FF">
        <w:rPr>
          <w:w w:val="105"/>
          <w:sz w:val="28"/>
          <w:szCs w:val="28"/>
          <w:lang w:eastAsia="en-US"/>
        </w:rPr>
        <w:t>» в г. Воткинске</w:t>
      </w:r>
    </w:p>
    <w:p w:rsidR="00C8440E" w:rsidRPr="00ED10FF" w:rsidRDefault="00C8440E" w:rsidP="00ED10FF">
      <w:pPr>
        <w:contextualSpacing/>
        <w:rPr>
          <w:sz w:val="28"/>
          <w:szCs w:val="28"/>
        </w:rPr>
        <w:sectPr w:rsidR="00C8440E" w:rsidRPr="00ED10FF">
          <w:pgSz w:w="11906" w:h="16838"/>
          <w:pgMar w:top="993" w:right="567" w:bottom="1134" w:left="1134" w:header="0" w:footer="0" w:gutter="0"/>
          <w:cols w:space="720"/>
          <w:formProt w:val="0"/>
          <w:docGrid w:linePitch="360"/>
        </w:sectPr>
      </w:pPr>
    </w:p>
    <w:p w:rsidR="00C8440E" w:rsidRPr="00ED10FF" w:rsidRDefault="00C8440E" w:rsidP="00ED10FF">
      <w:pPr>
        <w:widowControl w:val="0"/>
        <w:contextualSpacing/>
        <w:rPr>
          <w:b/>
          <w:sz w:val="28"/>
          <w:szCs w:val="28"/>
          <w:lang w:bidi="ru-RU"/>
        </w:rPr>
      </w:pPr>
    </w:p>
    <w:p w:rsidR="00C8440E" w:rsidRPr="00ED10FF" w:rsidRDefault="00C8440E" w:rsidP="00ED10FF">
      <w:pPr>
        <w:contextualSpacing/>
        <w:jc w:val="right"/>
        <w:rPr>
          <w:b/>
          <w:sz w:val="28"/>
          <w:szCs w:val="28"/>
        </w:rPr>
      </w:pPr>
    </w:p>
    <w:p w:rsidR="00C8440E" w:rsidRPr="00ED10FF" w:rsidRDefault="00C8440E" w:rsidP="00ED10FF">
      <w:pPr>
        <w:contextualSpacing/>
        <w:rPr>
          <w:b/>
          <w:sz w:val="28"/>
          <w:szCs w:val="28"/>
        </w:rPr>
      </w:pPr>
    </w:p>
    <w:p w:rsidR="00C8440E" w:rsidRDefault="00C8440E" w:rsidP="00ED10FF">
      <w:pPr>
        <w:contextualSpacing/>
        <w:jc w:val="center"/>
        <w:rPr>
          <w:b/>
        </w:rPr>
      </w:pPr>
    </w:p>
    <w:p w:rsidR="00986A04" w:rsidRDefault="00986A04" w:rsidP="00ED10FF">
      <w:pPr>
        <w:contextualSpacing/>
        <w:jc w:val="center"/>
        <w:rPr>
          <w:b/>
        </w:rPr>
      </w:pPr>
    </w:p>
    <w:p w:rsidR="00986A04" w:rsidRDefault="00986A04" w:rsidP="00ED10FF">
      <w:pPr>
        <w:contextualSpacing/>
        <w:jc w:val="center"/>
        <w:rPr>
          <w:b/>
        </w:rPr>
      </w:pPr>
    </w:p>
    <w:p w:rsidR="00986A04" w:rsidRDefault="00986A04" w:rsidP="00ED10FF">
      <w:pPr>
        <w:contextualSpacing/>
        <w:jc w:val="center"/>
        <w:rPr>
          <w:b/>
        </w:rPr>
      </w:pPr>
    </w:p>
    <w:p w:rsidR="00986A04" w:rsidRDefault="00986A04" w:rsidP="00ED10FF">
      <w:pPr>
        <w:contextualSpacing/>
        <w:jc w:val="center"/>
        <w:rPr>
          <w:b/>
        </w:rPr>
      </w:pPr>
    </w:p>
    <w:p w:rsidR="00986A04" w:rsidRDefault="00986A04" w:rsidP="00ED10FF">
      <w:pPr>
        <w:contextualSpacing/>
        <w:jc w:val="center"/>
        <w:rPr>
          <w:b/>
        </w:rPr>
      </w:pPr>
    </w:p>
    <w:p w:rsidR="00986A04" w:rsidRDefault="00986A04" w:rsidP="00ED10FF">
      <w:pPr>
        <w:contextualSpacing/>
        <w:jc w:val="center"/>
        <w:rPr>
          <w:b/>
        </w:rPr>
      </w:pPr>
    </w:p>
    <w:p w:rsidR="00986A04" w:rsidRPr="00ED10FF" w:rsidRDefault="00986A04" w:rsidP="00ED10FF">
      <w:pPr>
        <w:contextualSpacing/>
        <w:jc w:val="center"/>
        <w:rPr>
          <w:b/>
        </w:rPr>
      </w:pPr>
    </w:p>
    <w:p w:rsidR="00C8440E" w:rsidRPr="00ED10FF" w:rsidRDefault="00C8440E" w:rsidP="00ED10FF">
      <w:pPr>
        <w:contextualSpacing/>
        <w:sectPr w:rsidR="00C8440E" w:rsidRPr="00ED10FF">
          <w:type w:val="continuous"/>
          <w:pgSz w:w="11906" w:h="16838"/>
          <w:pgMar w:top="993" w:right="567" w:bottom="1134" w:left="1134" w:header="0" w:footer="0" w:gutter="0"/>
          <w:cols w:space="720"/>
          <w:formProt w:val="0"/>
          <w:docGrid w:linePitch="360"/>
        </w:sectPr>
      </w:pPr>
    </w:p>
    <w:p w:rsidR="00C8440E" w:rsidRPr="00ED10FF" w:rsidRDefault="00C8440E" w:rsidP="00ED10FF">
      <w:pPr>
        <w:pStyle w:val="Default"/>
        <w:contextualSpacing/>
      </w:pPr>
    </w:p>
    <w:p w:rsidR="00C8440E" w:rsidRPr="00ED10FF" w:rsidRDefault="00C8440E" w:rsidP="00ED10FF">
      <w:pPr>
        <w:contextualSpacing/>
        <w:sectPr w:rsidR="00C8440E" w:rsidRPr="00ED10FF">
          <w:type w:val="continuous"/>
          <w:pgSz w:w="11906" w:h="16838"/>
          <w:pgMar w:top="993" w:right="567" w:bottom="1134" w:left="1134" w:header="0" w:footer="0" w:gutter="0"/>
          <w:cols w:num="2" w:space="708"/>
          <w:formProt w:val="0"/>
          <w:docGrid w:linePitch="360"/>
        </w:sectPr>
      </w:pPr>
    </w:p>
    <w:p w:rsidR="00C8440E" w:rsidRPr="00ED10FF" w:rsidRDefault="005433E4" w:rsidP="00ED10FF">
      <w:pPr>
        <w:pStyle w:val="Default"/>
        <w:ind w:firstLine="709"/>
        <w:contextualSpacing/>
        <w:jc w:val="center"/>
        <w:rPr>
          <w:b/>
          <w:bCs/>
          <w:sz w:val="32"/>
          <w:szCs w:val="32"/>
        </w:rPr>
      </w:pPr>
      <w:r w:rsidRPr="00ED10FF">
        <w:rPr>
          <w:b/>
          <w:bCs/>
          <w:sz w:val="32"/>
          <w:szCs w:val="32"/>
        </w:rPr>
        <w:lastRenderedPageBreak/>
        <w:t xml:space="preserve">АННОТАЦИИ РАБОЧИХ ПРОГРАММ ДИСЦИПЛИН </w:t>
      </w:r>
    </w:p>
    <w:p w:rsidR="00C8440E" w:rsidRPr="00ED10FF" w:rsidRDefault="005433E4" w:rsidP="00ED10FF">
      <w:pPr>
        <w:pStyle w:val="Default"/>
        <w:contextualSpacing/>
        <w:jc w:val="center"/>
        <w:rPr>
          <w:b/>
          <w:bCs/>
          <w:sz w:val="32"/>
          <w:szCs w:val="32"/>
        </w:rPr>
      </w:pPr>
      <w:r w:rsidRPr="00ED10FF">
        <w:rPr>
          <w:b/>
          <w:bCs/>
          <w:sz w:val="32"/>
          <w:szCs w:val="32"/>
        </w:rPr>
        <w:t>ОСНОВНОЙ ОБРАЗОВАТЕЛЬНОЙ ПРОГРАММЫ ВЫСШЕГО ОБРАЗОВАНИЯ-ПРОГРАММЫ БАКАЛАВРИАТА</w:t>
      </w:r>
    </w:p>
    <w:p w:rsidR="00C8440E" w:rsidRPr="00ED10FF" w:rsidRDefault="00C8440E" w:rsidP="00ED10FF">
      <w:pPr>
        <w:pStyle w:val="Default"/>
        <w:contextualSpacing/>
        <w:jc w:val="center"/>
        <w:rPr>
          <w:b/>
          <w:bCs/>
        </w:rPr>
      </w:pPr>
    </w:p>
    <w:p w:rsidR="00C8440E" w:rsidRPr="00ED10FF" w:rsidRDefault="00C8440E" w:rsidP="00ED10FF">
      <w:pPr>
        <w:pStyle w:val="Default"/>
        <w:contextualSpacing/>
        <w:jc w:val="center"/>
        <w:rPr>
          <w:bCs/>
        </w:rPr>
      </w:pPr>
    </w:p>
    <w:p w:rsidR="00C8440E" w:rsidRPr="00ED10FF" w:rsidRDefault="00C8440E" w:rsidP="00ED10FF">
      <w:pPr>
        <w:pStyle w:val="Default"/>
        <w:contextualSpacing/>
        <w:jc w:val="center"/>
        <w:rPr>
          <w:bCs/>
        </w:rPr>
      </w:pPr>
    </w:p>
    <w:p w:rsidR="00C8440E" w:rsidRPr="00ED10FF" w:rsidRDefault="005433E4" w:rsidP="00ED10FF">
      <w:pPr>
        <w:pStyle w:val="Default"/>
        <w:contextualSpacing/>
        <w:jc w:val="center"/>
        <w:rPr>
          <w:bCs/>
          <w:sz w:val="32"/>
          <w:szCs w:val="32"/>
        </w:rPr>
      </w:pPr>
      <w:r w:rsidRPr="00ED10FF">
        <w:rPr>
          <w:bCs/>
          <w:sz w:val="32"/>
          <w:szCs w:val="32"/>
        </w:rPr>
        <w:t>НАПРАВЛЕНИЕ ПОДГОТОВКИ</w:t>
      </w:r>
    </w:p>
    <w:p w:rsidR="00C8440E" w:rsidRPr="00ED10FF" w:rsidRDefault="005433E4" w:rsidP="00ED10FF">
      <w:pPr>
        <w:pStyle w:val="Default"/>
        <w:contextualSpacing/>
        <w:jc w:val="center"/>
        <w:rPr>
          <w:bCs/>
          <w:sz w:val="32"/>
          <w:szCs w:val="32"/>
        </w:rPr>
      </w:pPr>
      <w:r w:rsidRPr="00ED10FF">
        <w:rPr>
          <w:sz w:val="32"/>
          <w:szCs w:val="32"/>
        </w:rPr>
        <w:t>44.03.0</w:t>
      </w:r>
      <w:r w:rsidR="003D2E62" w:rsidRPr="00ED10FF">
        <w:rPr>
          <w:sz w:val="32"/>
          <w:szCs w:val="32"/>
        </w:rPr>
        <w:t>2</w:t>
      </w:r>
      <w:r w:rsidRPr="00ED10FF">
        <w:rPr>
          <w:sz w:val="32"/>
          <w:szCs w:val="32"/>
        </w:rPr>
        <w:t xml:space="preserve"> П</w:t>
      </w:r>
      <w:r w:rsidR="003D2E62" w:rsidRPr="00ED10FF">
        <w:rPr>
          <w:sz w:val="32"/>
          <w:szCs w:val="32"/>
        </w:rPr>
        <w:t>сихолого-п</w:t>
      </w:r>
      <w:r w:rsidRPr="00ED10FF">
        <w:rPr>
          <w:sz w:val="32"/>
          <w:szCs w:val="32"/>
        </w:rPr>
        <w:t>едагогическое образование</w:t>
      </w:r>
      <w:r w:rsidRPr="00ED10FF">
        <w:rPr>
          <w:bCs/>
          <w:sz w:val="32"/>
          <w:szCs w:val="32"/>
        </w:rPr>
        <w:t xml:space="preserve"> </w:t>
      </w:r>
    </w:p>
    <w:p w:rsidR="00C8440E" w:rsidRPr="00ED10FF" w:rsidRDefault="00C8440E" w:rsidP="00ED10FF">
      <w:pPr>
        <w:pStyle w:val="Default"/>
        <w:contextualSpacing/>
        <w:jc w:val="center"/>
        <w:rPr>
          <w:bCs/>
          <w:sz w:val="32"/>
          <w:szCs w:val="32"/>
        </w:rPr>
      </w:pPr>
    </w:p>
    <w:p w:rsidR="00C8440E" w:rsidRPr="00ED10FF" w:rsidRDefault="005433E4" w:rsidP="00ED10FF">
      <w:pPr>
        <w:pStyle w:val="Default"/>
        <w:contextualSpacing/>
        <w:jc w:val="center"/>
        <w:rPr>
          <w:bCs/>
          <w:sz w:val="32"/>
          <w:szCs w:val="32"/>
        </w:rPr>
      </w:pPr>
      <w:r w:rsidRPr="00ED10FF">
        <w:rPr>
          <w:bCs/>
          <w:sz w:val="32"/>
          <w:szCs w:val="32"/>
        </w:rPr>
        <w:t>НАПРАВЛЕННОСТЬ</w:t>
      </w:r>
    </w:p>
    <w:p w:rsidR="00C8440E" w:rsidRPr="00ED10FF" w:rsidRDefault="003D2E62" w:rsidP="00ED10FF">
      <w:pPr>
        <w:pStyle w:val="Default"/>
        <w:contextualSpacing/>
        <w:jc w:val="center"/>
        <w:rPr>
          <w:bCs/>
          <w:sz w:val="32"/>
          <w:szCs w:val="32"/>
        </w:rPr>
      </w:pPr>
      <w:r w:rsidRPr="00ED10FF">
        <w:rPr>
          <w:sz w:val="32"/>
          <w:szCs w:val="32"/>
        </w:rPr>
        <w:t>44.03.02.03 Психология образования</w:t>
      </w:r>
    </w:p>
    <w:p w:rsidR="00C8440E" w:rsidRPr="00ED10FF" w:rsidRDefault="005433E4" w:rsidP="00ED10FF">
      <w:pPr>
        <w:pStyle w:val="Default"/>
        <w:contextualSpacing/>
        <w:jc w:val="center"/>
        <w:rPr>
          <w:bCs/>
          <w:sz w:val="32"/>
          <w:szCs w:val="32"/>
        </w:rPr>
      </w:pPr>
      <w:r w:rsidRPr="00ED10FF">
        <w:rPr>
          <w:bCs/>
          <w:sz w:val="32"/>
          <w:szCs w:val="32"/>
        </w:rPr>
        <w:t xml:space="preserve">Квалификация </w:t>
      </w:r>
    </w:p>
    <w:p w:rsidR="00C8440E" w:rsidRPr="00ED10FF" w:rsidRDefault="005433E4" w:rsidP="00ED10FF">
      <w:pPr>
        <w:pStyle w:val="Default"/>
        <w:contextualSpacing/>
        <w:jc w:val="center"/>
        <w:rPr>
          <w:b/>
          <w:bCs/>
          <w:sz w:val="32"/>
          <w:szCs w:val="32"/>
        </w:rPr>
      </w:pPr>
      <w:r w:rsidRPr="00ED10FF">
        <w:rPr>
          <w:b/>
          <w:bCs/>
          <w:sz w:val="32"/>
          <w:szCs w:val="32"/>
        </w:rPr>
        <w:t>Бакалавр</w:t>
      </w:r>
    </w:p>
    <w:p w:rsidR="00C8440E" w:rsidRPr="00ED10FF" w:rsidRDefault="00C8440E" w:rsidP="00ED10FF">
      <w:pPr>
        <w:pStyle w:val="Default"/>
        <w:contextualSpacing/>
        <w:jc w:val="center"/>
        <w:rPr>
          <w:b/>
          <w:bCs/>
          <w:sz w:val="32"/>
          <w:szCs w:val="32"/>
        </w:rPr>
      </w:pPr>
    </w:p>
    <w:p w:rsidR="00C8440E" w:rsidRPr="00ED10FF" w:rsidRDefault="00C8440E" w:rsidP="00ED10FF">
      <w:pPr>
        <w:pStyle w:val="Default"/>
        <w:contextualSpacing/>
        <w:jc w:val="center"/>
        <w:rPr>
          <w:bCs/>
          <w:i/>
          <w:sz w:val="32"/>
          <w:szCs w:val="32"/>
        </w:rPr>
      </w:pPr>
    </w:p>
    <w:p w:rsidR="00C8440E" w:rsidRPr="00ED10FF" w:rsidRDefault="00C8440E" w:rsidP="00ED10FF">
      <w:pPr>
        <w:pStyle w:val="Default"/>
        <w:contextualSpacing/>
        <w:jc w:val="center"/>
        <w:rPr>
          <w:bCs/>
          <w:i/>
          <w:sz w:val="32"/>
          <w:szCs w:val="32"/>
        </w:rPr>
      </w:pPr>
    </w:p>
    <w:p w:rsidR="00C8440E" w:rsidRDefault="00C8440E" w:rsidP="00ED10FF">
      <w:pPr>
        <w:contextualSpacing/>
        <w:jc w:val="center"/>
        <w:rPr>
          <w:sz w:val="32"/>
          <w:szCs w:val="32"/>
        </w:rPr>
      </w:pPr>
    </w:p>
    <w:p w:rsidR="00986A04" w:rsidRDefault="00986A04" w:rsidP="00ED10FF">
      <w:pPr>
        <w:contextualSpacing/>
        <w:jc w:val="center"/>
        <w:rPr>
          <w:sz w:val="32"/>
          <w:szCs w:val="32"/>
        </w:rPr>
      </w:pPr>
    </w:p>
    <w:p w:rsidR="00986A04" w:rsidRDefault="00986A04" w:rsidP="00ED10FF">
      <w:pPr>
        <w:contextualSpacing/>
        <w:jc w:val="center"/>
        <w:rPr>
          <w:sz w:val="32"/>
          <w:szCs w:val="32"/>
        </w:rPr>
      </w:pPr>
    </w:p>
    <w:p w:rsidR="00986A04" w:rsidRDefault="00986A04" w:rsidP="00ED10FF">
      <w:pPr>
        <w:contextualSpacing/>
        <w:jc w:val="center"/>
        <w:rPr>
          <w:sz w:val="32"/>
          <w:szCs w:val="32"/>
        </w:rPr>
      </w:pPr>
    </w:p>
    <w:p w:rsidR="00986A04" w:rsidRDefault="00986A04" w:rsidP="00ED10FF">
      <w:pPr>
        <w:contextualSpacing/>
        <w:jc w:val="center"/>
        <w:rPr>
          <w:sz w:val="32"/>
          <w:szCs w:val="32"/>
        </w:rPr>
      </w:pPr>
    </w:p>
    <w:p w:rsidR="00986A04" w:rsidRPr="00ED10FF" w:rsidRDefault="00986A04" w:rsidP="00ED10FF">
      <w:pPr>
        <w:contextualSpacing/>
        <w:jc w:val="center"/>
        <w:rPr>
          <w:sz w:val="32"/>
          <w:szCs w:val="32"/>
        </w:rPr>
      </w:pPr>
    </w:p>
    <w:p w:rsidR="00C8440E" w:rsidRPr="00ED10FF" w:rsidRDefault="00C8440E" w:rsidP="00ED10FF">
      <w:pPr>
        <w:contextualSpacing/>
        <w:jc w:val="center"/>
        <w:rPr>
          <w:sz w:val="32"/>
          <w:szCs w:val="32"/>
        </w:rPr>
      </w:pPr>
    </w:p>
    <w:p w:rsidR="00C8440E" w:rsidRPr="00ED10FF" w:rsidRDefault="005433E4" w:rsidP="00ED10FF">
      <w:pPr>
        <w:contextualSpacing/>
        <w:jc w:val="center"/>
        <w:rPr>
          <w:color w:val="000000"/>
          <w:sz w:val="32"/>
          <w:szCs w:val="32"/>
        </w:rPr>
      </w:pPr>
      <w:r w:rsidRPr="00ED10FF">
        <w:rPr>
          <w:sz w:val="32"/>
          <w:szCs w:val="32"/>
        </w:rPr>
        <w:t>ПРИЕМ 2024/2025 уч. года</w:t>
      </w:r>
    </w:p>
    <w:p w:rsidR="00C8440E" w:rsidRPr="00ED10FF" w:rsidRDefault="005433E4" w:rsidP="00ED10FF">
      <w:pPr>
        <w:contextualSpacing/>
        <w:rPr>
          <w:sz w:val="32"/>
          <w:szCs w:val="32"/>
        </w:rPr>
        <w:sectPr w:rsidR="00C8440E" w:rsidRPr="00ED10FF">
          <w:type w:val="continuous"/>
          <w:pgSz w:w="11906" w:h="16838"/>
          <w:pgMar w:top="993" w:right="567" w:bottom="1134" w:left="1134" w:header="0" w:footer="0" w:gutter="0"/>
          <w:cols w:space="720"/>
          <w:formProt w:val="0"/>
          <w:docGrid w:linePitch="360"/>
        </w:sectPr>
      </w:pPr>
      <w:r w:rsidRPr="00ED10FF">
        <w:rPr>
          <w:sz w:val="32"/>
          <w:szCs w:val="32"/>
        </w:rPr>
        <w:br w:type="page"/>
      </w: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lastRenderedPageBreak/>
        <w:t xml:space="preserve">АННОТАЦИЯ РАБОЧЕЙ ПРОГРАММЫ ДИСЦИПЛИНЫ </w:t>
      </w:r>
    </w:p>
    <w:p w:rsidR="00C8440E" w:rsidRPr="00ED10FF" w:rsidRDefault="005433E4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>.О.1.1 Философия</w:t>
      </w:r>
    </w:p>
    <w:p w:rsidR="00C8440E" w:rsidRPr="00ED10FF" w:rsidRDefault="00C8440E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C8440E" w:rsidRPr="00ED10FF" w:rsidRDefault="005433E4" w:rsidP="00ED10FF">
      <w:pPr>
        <w:contextualSpacing/>
        <w:jc w:val="both"/>
      </w:pPr>
      <w:r w:rsidRPr="00ED10FF">
        <w:t xml:space="preserve">Целью освоения дисциплины «Философия» является формирование основ философского знания позиции целостного представления о мире и месте человека в этом мире, а также актуализировать у студентов интерес к самостоятельному и творческому мышлению. </w:t>
      </w:r>
    </w:p>
    <w:p w:rsidR="00C8440E" w:rsidRPr="00ED10FF" w:rsidRDefault="005433E4" w:rsidP="00ED10FF">
      <w:pPr>
        <w:contextualSpacing/>
        <w:jc w:val="both"/>
      </w:pPr>
      <w:r w:rsidRPr="00ED10FF">
        <w:t>Задачи курса:</w:t>
      </w:r>
    </w:p>
    <w:p w:rsidR="00C8440E" w:rsidRPr="00ED10FF" w:rsidRDefault="005433E4" w:rsidP="00ED10FF">
      <w:pPr>
        <w:numPr>
          <w:ilvl w:val="0"/>
          <w:numId w:val="5"/>
        </w:numPr>
        <w:contextualSpacing/>
        <w:jc w:val="both"/>
      </w:pPr>
      <w:r w:rsidRPr="00ED10FF">
        <w:t xml:space="preserve"> ознакомить студентов с основными этапами развития философской мысли;</w:t>
      </w:r>
    </w:p>
    <w:p w:rsidR="00C8440E" w:rsidRPr="00ED10FF" w:rsidRDefault="005433E4" w:rsidP="00ED10FF">
      <w:pPr>
        <w:numPr>
          <w:ilvl w:val="0"/>
          <w:numId w:val="5"/>
        </w:numPr>
        <w:contextualSpacing/>
        <w:jc w:val="both"/>
      </w:pPr>
      <w:r w:rsidRPr="00ED10FF">
        <w:t xml:space="preserve"> ознакомить студентов с основными философскими понятиями;</w:t>
      </w:r>
    </w:p>
    <w:p w:rsidR="00C8440E" w:rsidRPr="00ED10FF" w:rsidRDefault="005433E4" w:rsidP="00ED10FF">
      <w:pPr>
        <w:numPr>
          <w:ilvl w:val="0"/>
          <w:numId w:val="5"/>
        </w:numPr>
        <w:contextualSpacing/>
        <w:jc w:val="both"/>
      </w:pPr>
      <w:r w:rsidRPr="00ED10FF">
        <w:t xml:space="preserve"> выработать понимание особенностей философского мышления;</w:t>
      </w:r>
    </w:p>
    <w:p w:rsidR="00C8440E" w:rsidRPr="00ED10FF" w:rsidRDefault="005433E4" w:rsidP="00ED10FF">
      <w:pPr>
        <w:numPr>
          <w:ilvl w:val="0"/>
          <w:numId w:val="5"/>
        </w:numPr>
        <w:contextualSpacing/>
        <w:jc w:val="both"/>
      </w:pPr>
      <w:r w:rsidRPr="00ED10FF">
        <w:t xml:space="preserve"> совершенствовать навыки полемического искусства – логично формулировать, излагать, а также отстаивать свою позицию; </w:t>
      </w:r>
    </w:p>
    <w:p w:rsidR="00C8440E" w:rsidRPr="00ED10FF" w:rsidRDefault="005433E4" w:rsidP="00ED10FF">
      <w:pPr>
        <w:numPr>
          <w:ilvl w:val="0"/>
          <w:numId w:val="5"/>
        </w:numPr>
        <w:contextualSpacing/>
        <w:jc w:val="both"/>
      </w:pPr>
      <w:r w:rsidRPr="00ED10FF">
        <w:t xml:space="preserve"> развивать умение читать сложные философские тексты и реферировать их устно и письменно.</w:t>
      </w:r>
    </w:p>
    <w:p w:rsidR="00C8440E" w:rsidRPr="00ED10FF" w:rsidRDefault="005433E4" w:rsidP="00ED10FF">
      <w:pPr>
        <w:numPr>
          <w:ilvl w:val="0"/>
          <w:numId w:val="5"/>
        </w:numPr>
        <w:contextualSpacing/>
        <w:jc w:val="both"/>
      </w:pPr>
      <w:r w:rsidRPr="00ED10FF">
        <w:t>научить вести научный диалог при обсуждении вопросов по теме семинарского занятия</w:t>
      </w:r>
    </w:p>
    <w:p w:rsidR="00C8440E" w:rsidRPr="00ED10FF" w:rsidRDefault="00C8440E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</w:pPr>
      <w:r w:rsidRPr="00ED10FF">
        <w:t>В курсе выделено несколько тем:</w:t>
      </w:r>
    </w:p>
    <w:p w:rsidR="00C8440E" w:rsidRPr="00ED10FF" w:rsidRDefault="005433E4" w:rsidP="00ED10FF">
      <w:pPr>
        <w:contextualSpacing/>
        <w:jc w:val="both"/>
      </w:pPr>
      <w:r w:rsidRPr="00ED10FF">
        <w:t>Тема 1. Специфика философского знания: основные исторические способы определения философии.</w:t>
      </w:r>
    </w:p>
    <w:p w:rsidR="00C8440E" w:rsidRPr="00ED10FF" w:rsidRDefault="005433E4" w:rsidP="00ED10FF">
      <w:pPr>
        <w:contextualSpacing/>
        <w:jc w:val="both"/>
      </w:pPr>
      <w:r w:rsidRPr="00ED10FF">
        <w:t xml:space="preserve">Тема 2. Исторические типы философии и философствования: античная философия.   </w:t>
      </w:r>
    </w:p>
    <w:p w:rsidR="00C8440E" w:rsidRPr="00ED10FF" w:rsidRDefault="005433E4" w:rsidP="00ED10FF">
      <w:pPr>
        <w:contextualSpacing/>
        <w:jc w:val="both"/>
      </w:pPr>
      <w:r w:rsidRPr="00ED10FF">
        <w:t>Тема 3. Исторические типы философии и философствования: средневековая философия.</w:t>
      </w:r>
    </w:p>
    <w:p w:rsidR="00C8440E" w:rsidRPr="00ED10FF" w:rsidRDefault="005433E4" w:rsidP="00ED10FF">
      <w:pPr>
        <w:contextualSpacing/>
        <w:jc w:val="both"/>
      </w:pPr>
      <w:r w:rsidRPr="00ED10FF">
        <w:t>Тема 4. Исторические типы философии и философствования: философия эпохи Возрождения.</w:t>
      </w:r>
    </w:p>
    <w:p w:rsidR="00C8440E" w:rsidRPr="00ED10FF" w:rsidRDefault="005433E4" w:rsidP="00ED10FF">
      <w:pPr>
        <w:contextualSpacing/>
        <w:jc w:val="both"/>
      </w:pPr>
      <w:r w:rsidRPr="00ED10FF">
        <w:t>Тема 5. Исторические типы философии и философствования: новоевропейская философия.</w:t>
      </w:r>
    </w:p>
    <w:p w:rsidR="00C8440E" w:rsidRPr="00ED10FF" w:rsidRDefault="005433E4" w:rsidP="00ED10FF">
      <w:pPr>
        <w:contextualSpacing/>
        <w:jc w:val="both"/>
      </w:pPr>
      <w:r w:rsidRPr="00ED10FF">
        <w:t xml:space="preserve">Тема 6. Проблема бытия в системе философского знания. </w:t>
      </w:r>
    </w:p>
    <w:p w:rsidR="00C8440E" w:rsidRPr="00ED10FF" w:rsidRDefault="005433E4" w:rsidP="00ED10FF">
      <w:pPr>
        <w:contextualSpacing/>
        <w:jc w:val="both"/>
      </w:pPr>
      <w:r w:rsidRPr="00ED10FF">
        <w:t>Тема 7. Сущность философского понимания сознания.</w:t>
      </w:r>
    </w:p>
    <w:p w:rsidR="00C8440E" w:rsidRPr="00ED10FF" w:rsidRDefault="005433E4" w:rsidP="00ED10FF">
      <w:pPr>
        <w:contextualSpacing/>
        <w:jc w:val="both"/>
      </w:pPr>
      <w:r w:rsidRPr="00ED10FF">
        <w:t xml:space="preserve">Тема 8. Проблема </w:t>
      </w:r>
      <w:proofErr w:type="gramStart"/>
      <w:r w:rsidRPr="00ED10FF">
        <w:t>бессознательного</w:t>
      </w:r>
      <w:proofErr w:type="gramEnd"/>
      <w:r w:rsidRPr="00ED10FF">
        <w:t xml:space="preserve"> в философском психоанализе. </w:t>
      </w:r>
    </w:p>
    <w:p w:rsidR="00C8440E" w:rsidRPr="00ED10FF" w:rsidRDefault="005433E4" w:rsidP="00ED10FF">
      <w:pPr>
        <w:contextualSpacing/>
        <w:jc w:val="both"/>
      </w:pPr>
      <w:r w:rsidRPr="00ED10FF">
        <w:t>Тема 9. Теория познания.</w:t>
      </w:r>
    </w:p>
    <w:p w:rsidR="00C8440E" w:rsidRPr="00ED10FF" w:rsidRDefault="005433E4" w:rsidP="00ED10FF">
      <w:pPr>
        <w:contextualSpacing/>
        <w:jc w:val="both"/>
      </w:pPr>
      <w:r w:rsidRPr="00ED10FF">
        <w:t>Тема 10. Научное знание и его особенности.</w:t>
      </w:r>
    </w:p>
    <w:p w:rsidR="00C8440E" w:rsidRPr="00ED10FF" w:rsidRDefault="005433E4" w:rsidP="00ED10FF">
      <w:pPr>
        <w:contextualSpacing/>
        <w:jc w:val="both"/>
      </w:pPr>
      <w:r w:rsidRPr="00ED10FF">
        <w:t xml:space="preserve">Тема 11. Проблема истины в философии. </w:t>
      </w:r>
    </w:p>
    <w:p w:rsidR="00C8440E" w:rsidRPr="00ED10FF" w:rsidRDefault="005433E4" w:rsidP="00ED10FF">
      <w:pPr>
        <w:contextualSpacing/>
        <w:jc w:val="both"/>
      </w:pPr>
      <w:r w:rsidRPr="00ED10FF">
        <w:t>Тема 12. Природа человека и смысл его существования.</w:t>
      </w:r>
    </w:p>
    <w:p w:rsidR="00C8440E" w:rsidRPr="00ED10FF" w:rsidRDefault="005433E4" w:rsidP="00ED10FF">
      <w:pPr>
        <w:contextualSpacing/>
        <w:jc w:val="both"/>
      </w:pPr>
      <w:r w:rsidRPr="00ED10FF">
        <w:t>Тема 13. Исторический процесс как форма бытия человека.</w:t>
      </w:r>
    </w:p>
    <w:p w:rsidR="00C8440E" w:rsidRPr="00ED10FF" w:rsidRDefault="005433E4" w:rsidP="00ED10FF">
      <w:pPr>
        <w:contextualSpacing/>
        <w:jc w:val="both"/>
      </w:pPr>
      <w:r w:rsidRPr="00ED10FF">
        <w:t>Тема 14. Культура и цивилизация в историческом процессе.</w:t>
      </w:r>
    </w:p>
    <w:p w:rsidR="00C8440E" w:rsidRPr="00ED10FF" w:rsidRDefault="00C8440E" w:rsidP="00ED10FF">
      <w:pPr>
        <w:contextualSpacing/>
        <w:jc w:val="both"/>
      </w:pP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Философия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УК-5, ОПК-1.</w:t>
      </w:r>
    </w:p>
    <w:p w:rsidR="00C8440E" w:rsidRPr="00ED10FF" w:rsidRDefault="00C8440E" w:rsidP="00ED10FF">
      <w:pPr>
        <w:pStyle w:val="af3"/>
        <w:spacing w:after="0"/>
        <w:jc w:val="center"/>
        <w:rPr>
          <w:b/>
          <w:bCs/>
        </w:rPr>
      </w:pP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2429"/>
        <w:gridCol w:w="2621"/>
        <w:gridCol w:w="4804"/>
      </w:tblGrid>
      <w:tr w:rsidR="00C8440E" w:rsidRPr="00ED10FF"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Результаты освоения</w:t>
            </w:r>
          </w:p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C8440E" w:rsidRPr="00ED10FF">
        <w:tc>
          <w:tcPr>
            <w:tcW w:w="2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УК-5 (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воспринимать межкультурное разнообразие общества в социально-историческом, </w:t>
            </w:r>
            <w:r w:rsidRPr="00ED10FF">
              <w:lastRenderedPageBreak/>
              <w:t>этическом и философском контекстах)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lastRenderedPageBreak/>
              <w:t>УК.5.1</w:t>
            </w:r>
            <w:proofErr w:type="gramStart"/>
            <w:r w:rsidRPr="00ED10FF">
              <w:t xml:space="preserve"> З</w:t>
            </w:r>
            <w:proofErr w:type="gramEnd"/>
            <w:r w:rsidRPr="00ED10FF">
              <w:t xml:space="preserve">нает основные категории философии, закономерности и особенности исторического процесса, его движущие силы, </w:t>
            </w:r>
            <w:r w:rsidRPr="00ED10FF">
              <w:lastRenderedPageBreak/>
              <w:t>основные подходы к изучению и осмыслению культурного многообразия и принципы межкультурной коммуникации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lastRenderedPageBreak/>
              <w:t>Знать: основные категории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 xml:space="preserve">Уметь: проявить свои знания в области </w:t>
            </w:r>
            <w:r w:rsidRPr="00ED10FF">
              <w:lastRenderedPageBreak/>
              <w:t>основных категорий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коммуникации;</w:t>
            </w:r>
          </w:p>
          <w:p w:rsidR="00C8440E" w:rsidRPr="00ED10FF" w:rsidRDefault="005433E4" w:rsidP="00ED10FF">
            <w:pPr>
              <w:contextualSpacing/>
            </w:pPr>
            <w:proofErr w:type="gramStart"/>
            <w:r w:rsidRPr="00ED10FF">
              <w:t>Владеть: умением</w:t>
            </w:r>
            <w:r w:rsidRPr="00ED10FF">
              <w:br/>
              <w:t>уважительного отношения к историческому наследию и культурным традициям различных национальных и социальных групп в процессе межкультурного взаимодействия на основе знаний основных этапов развития России в социально-историческом, этическом и философском контекстах;</w:t>
            </w:r>
            <w:proofErr w:type="gramEnd"/>
          </w:p>
          <w:p w:rsidR="00C8440E" w:rsidRPr="00ED10FF" w:rsidRDefault="00C8440E" w:rsidP="00ED10FF">
            <w:pPr>
              <w:contextualSpacing/>
              <w:rPr>
                <w:highlight w:val="yellow"/>
              </w:rPr>
            </w:pPr>
          </w:p>
        </w:tc>
      </w:tr>
      <w:tr w:rsidR="00C8440E" w:rsidRPr="00ED10FF"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contextualSpacing/>
              <w:rPr>
                <w:highlight w:val="yellow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УК.5.2</w:t>
            </w:r>
            <w:proofErr w:type="gramStart"/>
            <w:r w:rsidRPr="00ED10FF">
              <w:t xml:space="preserve"> П</w:t>
            </w:r>
            <w:proofErr w:type="gramEnd"/>
            <w:r w:rsidRPr="00ED10FF">
              <w:t>онимает и интерпретирует разнообразие общества в социально-историческом, этическом, философском и культурном контекстах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навыки интерпретации разнообразия общества в социально-историческом, этическом, философском и культурном контекстах;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понимать и интерпретировать разнообразие общества в социально-историческом, этическом, философском и культурном контекстах</w:t>
            </w:r>
            <w:proofErr w:type="gramStart"/>
            <w:r w:rsidRPr="00ED10FF">
              <w:t>4</w:t>
            </w:r>
            <w:proofErr w:type="gramEnd"/>
          </w:p>
          <w:p w:rsidR="00C8440E" w:rsidRPr="00ED10FF" w:rsidRDefault="005433E4" w:rsidP="00ED10FF">
            <w:pPr>
              <w:contextualSpacing/>
            </w:pPr>
            <w:r w:rsidRPr="00ED10FF">
              <w:t>Владеть: навыками интерпретации разнообразия общества в социально-историческом, этическом, философском и культурном контекстах;</w:t>
            </w:r>
          </w:p>
        </w:tc>
      </w:tr>
      <w:tr w:rsidR="00C8440E" w:rsidRPr="00ED10FF"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contextualSpacing/>
              <w:rPr>
                <w:highlight w:val="yellow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УК.5.3</w:t>
            </w:r>
            <w:proofErr w:type="gramStart"/>
            <w:r w:rsidRPr="00ED10FF">
              <w:t xml:space="preserve"> И</w:t>
            </w:r>
            <w:proofErr w:type="gramEnd"/>
            <w:r w:rsidRPr="00ED10FF">
              <w:t>меет практический опыт анализа философских и исторических фактов, социально-исторической и этической оценки явлений культуры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методы применения практического опыта анализа философских и исторических фактов, социально-исторической и этической оценки явлений культуры.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понимать и интерпретировать разнообразие общества в социально-историческом, этическом, философском и культурном контекстах;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Владеть: опытом анализа философских и исторических фактов, социально-исторической и этической оценки явлений культуры.</w:t>
            </w:r>
          </w:p>
          <w:p w:rsidR="00C8440E" w:rsidRPr="00ED10FF" w:rsidRDefault="00C8440E" w:rsidP="00ED10FF">
            <w:pPr>
              <w:contextualSpacing/>
              <w:rPr>
                <w:highlight w:val="yellow"/>
              </w:rPr>
            </w:pPr>
          </w:p>
        </w:tc>
      </w:tr>
      <w:tr w:rsidR="00C8440E" w:rsidRPr="00ED10FF">
        <w:trPr>
          <w:trHeight w:val="270"/>
        </w:trPr>
        <w:tc>
          <w:tcPr>
            <w:tcW w:w="2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ОПК-1 (</w:t>
            </w:r>
            <w:proofErr w:type="gramStart"/>
            <w:r w:rsidRPr="00ED10FF">
              <w:rPr>
                <w:rFonts w:eastAsia="Calibri"/>
              </w:rPr>
              <w:t>Способен</w:t>
            </w:r>
            <w:proofErr w:type="gramEnd"/>
            <w:r w:rsidRPr="00ED10FF">
              <w:rPr>
                <w:rFonts w:eastAsia="Calibri"/>
              </w:rPr>
              <w:t xml:space="preserve"> осуществлять профессиональную деятельность в соответствии с нормативно-правовыми актами в сфере образования и нормами профессиональной этики</w:t>
            </w:r>
            <w:r w:rsidRPr="00ED10FF">
              <w:t>)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pStyle w:val="Default"/>
              <w:contextualSpacing/>
            </w:pPr>
            <w:r w:rsidRPr="00ED10FF">
              <w:t xml:space="preserve">ОПК.1.1. Понимает содержание приоритетных направлений развития системы образования Российской Федерации, законов и иных нормативно-правовых актов, регламентирующих образовательную </w:t>
            </w:r>
            <w:r w:rsidRPr="00ED10FF">
              <w:lastRenderedPageBreak/>
              <w:t>деятельность в Российской Федерации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lastRenderedPageBreak/>
              <w:t>Знать: содержание приоритетных направлений развития системы образования РФ, законов и иных нормативно-правовых актов;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использовать знания законов и иных нормативно-правовых актов, регламентирующих образовательную деятельность в РФ</w:t>
            </w:r>
            <w:r w:rsidRPr="00ED10FF">
              <w:rPr>
                <w:color w:val="000000"/>
              </w:rPr>
              <w:t>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 xml:space="preserve">Владеть: знаниями законов и иных нормативно-правовых актов, регламентирующих образовательную </w:t>
            </w:r>
            <w:r w:rsidRPr="00ED10FF">
              <w:lastRenderedPageBreak/>
              <w:t>деятельность в РФ</w:t>
            </w:r>
          </w:p>
        </w:tc>
      </w:tr>
      <w:tr w:rsidR="00C8440E" w:rsidRPr="00ED10FF">
        <w:trPr>
          <w:trHeight w:val="270"/>
        </w:trPr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contextualSpacing/>
              <w:rPr>
                <w:highlight w:val="yellow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ОПК.1.2. Применяет в своей деятельности знания основных нормативно-правовых актов в сфере образования и норм профессиональной этики, обеспечивает конфиденциальность сведений о субъектах образовательных отношений, полученных в процессе профессиональной деятельности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основные нормативно-правовые акты в сфере образования и нормы профессиональной этики</w:t>
            </w:r>
            <w:r w:rsidRPr="00ED10FF">
              <w:rPr>
                <w:color w:val="000000"/>
              </w:rPr>
              <w:t>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применять в своей деятельности знания основных нормативно-правовых актов в сфере образования и норм профессиональной этики, обеспечивать конфиденциальность сведений о субъектах образовательных отношений, полученных в процессе профессиональной деятельности</w:t>
            </w:r>
            <w:r w:rsidRPr="00ED10FF">
              <w:rPr>
                <w:color w:val="000000"/>
              </w:rPr>
              <w:t>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Владеть: знаниями основных нормативно-правовых актов в сфере образования и норм профессиональной этики</w:t>
            </w:r>
          </w:p>
        </w:tc>
      </w:tr>
      <w:tr w:rsidR="00C8440E" w:rsidRPr="00ED10FF">
        <w:trPr>
          <w:trHeight w:val="270"/>
        </w:trPr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contextualSpacing/>
              <w:rPr>
                <w:highlight w:val="yellow"/>
              </w:rPr>
            </w:pP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ОПК.1.3. Анализирует и содержательно объясняет содержание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</w:t>
            </w:r>
          </w:p>
        </w:tc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содержание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</w:t>
            </w:r>
            <w:r w:rsidRPr="00ED10FF">
              <w:rPr>
                <w:color w:val="000000"/>
              </w:rPr>
              <w:t>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анализировать и содержательно объяснять содержание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</w:t>
            </w:r>
            <w:r w:rsidRPr="00ED10FF">
              <w:rPr>
                <w:color w:val="000000"/>
              </w:rPr>
              <w:t>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Владеть: навыками анализа нормативных документов по вопросам обучения и воспитания детей и молодежи, федеральных государственных образовательных стандартов дошкольного, начального общего, основного общего, среднего общего, среднего профессионального образования, профессионального обучения, законодательства о правах ребенка, трудового законодательства</w:t>
            </w:r>
          </w:p>
        </w:tc>
      </w:tr>
    </w:tbl>
    <w:p w:rsidR="00C8440E" w:rsidRPr="00ED10FF" w:rsidRDefault="00C8440E" w:rsidP="00ED10FF">
      <w:pPr>
        <w:contextualSpacing/>
        <w:jc w:val="center"/>
        <w:rPr>
          <w:b/>
        </w:rPr>
      </w:pPr>
    </w:p>
    <w:p w:rsidR="00C8440E" w:rsidRPr="00ED10FF" w:rsidRDefault="00C8440E" w:rsidP="00ED10FF">
      <w:pPr>
        <w:contextualSpacing/>
        <w:jc w:val="center"/>
        <w:rPr>
          <w:b/>
        </w:rPr>
      </w:pPr>
    </w:p>
    <w:p w:rsidR="00986A04" w:rsidRDefault="00986A04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lastRenderedPageBreak/>
        <w:t xml:space="preserve">АННОТАЦИЯ РАБОЧЕЙ ПРОГРАММЫ ДИСЦИПЛИНЫ </w:t>
      </w:r>
    </w:p>
    <w:p w:rsidR="00C8440E" w:rsidRPr="00ED10FF" w:rsidRDefault="005433E4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 xml:space="preserve">.О.1.2 </w:t>
      </w:r>
      <w:r w:rsidRPr="00ED10FF">
        <w:rPr>
          <w:bCs/>
        </w:rPr>
        <w:t xml:space="preserve">История России </w:t>
      </w:r>
    </w:p>
    <w:p w:rsidR="00C8440E" w:rsidRPr="00ED10FF" w:rsidRDefault="00C8440E" w:rsidP="00ED10FF">
      <w:pPr>
        <w:ind w:left="720"/>
        <w:contextualSpacing/>
        <w:jc w:val="center"/>
        <w:rPr>
          <w:b/>
        </w:rPr>
      </w:pPr>
    </w:p>
    <w:p w:rsidR="00C8440E" w:rsidRPr="00ED10FF" w:rsidRDefault="005433E4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ab/>
      </w:r>
      <w:proofErr w:type="gramStart"/>
      <w:r w:rsidRPr="00ED10FF">
        <w:rPr>
          <w:iCs/>
        </w:rPr>
        <w:t>Целью освоения дисциплины «История России» является</w:t>
      </w:r>
      <w:r w:rsidRPr="00ED10FF">
        <w:t xml:space="preserve"> формирование у студентов систематизированных фактических и теоретических знаний об этапах и содержании отечественного исторического процесса, усвоение студентами основных закономерностей и специфики исторического развития России в контексте важнейших событий и процессов Всемирной истории, расширение общекультурного кругозора и формирование исторического сознания студентов, позволяющего свободно ориентироваться и активно участвовать в жизни общества и государства. </w:t>
      </w:r>
      <w:proofErr w:type="gramEnd"/>
    </w:p>
    <w:p w:rsidR="00C8440E" w:rsidRPr="00ED10FF" w:rsidRDefault="005433E4" w:rsidP="00ED10FF">
      <w:pPr>
        <w:ind w:firstLine="567"/>
        <w:contextualSpacing/>
        <w:jc w:val="both"/>
        <w:rPr>
          <w:iCs/>
        </w:rPr>
      </w:pPr>
      <w:r w:rsidRPr="00ED10FF">
        <w:rPr>
          <w:iCs/>
        </w:rPr>
        <w:t xml:space="preserve">Задачи освоения дисциплины: </w:t>
      </w:r>
    </w:p>
    <w:p w:rsidR="00C8440E" w:rsidRPr="00ED10FF" w:rsidRDefault="005433E4" w:rsidP="00ED10FF">
      <w:pPr>
        <w:numPr>
          <w:ilvl w:val="0"/>
          <w:numId w:val="6"/>
        </w:numPr>
        <w:tabs>
          <w:tab w:val="clear" w:pos="720"/>
          <w:tab w:val="left" w:pos="0"/>
        </w:tabs>
        <w:ind w:left="0" w:firstLine="567"/>
        <w:contextualSpacing/>
        <w:jc w:val="both"/>
      </w:pPr>
      <w:r w:rsidRPr="00ED10FF">
        <w:t xml:space="preserve">познакомить студентов с основными понятиями и категориями исторической науки, функциями, принципами и методами исторического познания, теоретико-методологическими подходами к объяснению исторического процесса, существующими в современной исторической науке; </w:t>
      </w:r>
    </w:p>
    <w:p w:rsidR="00C8440E" w:rsidRPr="00ED10FF" w:rsidRDefault="005433E4" w:rsidP="00ED10FF">
      <w:pPr>
        <w:numPr>
          <w:ilvl w:val="0"/>
          <w:numId w:val="6"/>
        </w:numPr>
        <w:tabs>
          <w:tab w:val="clear" w:pos="720"/>
          <w:tab w:val="left" w:pos="0"/>
        </w:tabs>
        <w:ind w:left="0" w:firstLine="567"/>
        <w:contextualSpacing/>
        <w:jc w:val="both"/>
      </w:pPr>
      <w:r w:rsidRPr="00ED10FF">
        <w:t xml:space="preserve">сформировать представление об исторических источниках, их месте и роли в процессе исторического познания, выработать умения и навыки самостоятельной работы с историческими источниками, учебной и научной литературой; </w:t>
      </w:r>
    </w:p>
    <w:p w:rsidR="00C8440E" w:rsidRPr="00ED10FF" w:rsidRDefault="005433E4" w:rsidP="00ED10FF">
      <w:pPr>
        <w:numPr>
          <w:ilvl w:val="0"/>
          <w:numId w:val="6"/>
        </w:numPr>
        <w:tabs>
          <w:tab w:val="clear" w:pos="720"/>
          <w:tab w:val="left" w:pos="0"/>
        </w:tabs>
        <w:ind w:left="0" w:firstLine="567"/>
        <w:contextualSpacing/>
        <w:jc w:val="both"/>
      </w:pPr>
      <w:r w:rsidRPr="00ED10FF">
        <w:t xml:space="preserve">сформировать представление об особенностях, исторических этапах и современных тенденциях развития отечественной историографии; </w:t>
      </w:r>
    </w:p>
    <w:p w:rsidR="00C8440E" w:rsidRPr="00ED10FF" w:rsidRDefault="005433E4" w:rsidP="00ED10FF">
      <w:pPr>
        <w:numPr>
          <w:ilvl w:val="0"/>
          <w:numId w:val="6"/>
        </w:numPr>
        <w:tabs>
          <w:tab w:val="clear" w:pos="720"/>
          <w:tab w:val="left" w:pos="0"/>
        </w:tabs>
        <w:ind w:left="0" w:firstLine="567"/>
        <w:contextualSpacing/>
        <w:jc w:val="both"/>
      </w:pPr>
      <w:r w:rsidRPr="00ED10FF">
        <w:t xml:space="preserve">познакомить студентов с важнейшими фактами, событиями и процессами отечественной истории, актуальными и дискуссионными проблемами исторического развития российского общества и государства, особенностями и закономерностями отечественного исторического процесса, сформировать представление об истории России как неотъемлемой части Всемирной истории; </w:t>
      </w:r>
    </w:p>
    <w:p w:rsidR="00C8440E" w:rsidRPr="00ED10FF" w:rsidRDefault="005433E4" w:rsidP="00ED10FF">
      <w:pPr>
        <w:numPr>
          <w:ilvl w:val="0"/>
          <w:numId w:val="6"/>
        </w:numPr>
        <w:tabs>
          <w:tab w:val="clear" w:pos="720"/>
          <w:tab w:val="left" w:pos="0"/>
        </w:tabs>
        <w:ind w:left="0" w:firstLine="567"/>
        <w:contextualSpacing/>
        <w:jc w:val="both"/>
      </w:pPr>
      <w:r w:rsidRPr="00ED10FF">
        <w:t xml:space="preserve">способствовать воспитанию у студентов чувства гражданственности и патриотизма, уважения к отечественному историческому наследию, пониманию связи времён и ответственности перед прошлым и будущими поколениями; </w:t>
      </w:r>
    </w:p>
    <w:p w:rsidR="00C8440E" w:rsidRPr="00ED10FF" w:rsidRDefault="005433E4" w:rsidP="00ED10FF">
      <w:pPr>
        <w:numPr>
          <w:ilvl w:val="0"/>
          <w:numId w:val="6"/>
        </w:numPr>
        <w:tabs>
          <w:tab w:val="clear" w:pos="720"/>
          <w:tab w:val="left" w:pos="0"/>
        </w:tabs>
        <w:ind w:left="0" w:firstLine="567"/>
        <w:contextualSpacing/>
        <w:jc w:val="both"/>
      </w:pPr>
      <w:r w:rsidRPr="00ED10FF">
        <w:rPr>
          <w:bCs/>
        </w:rPr>
        <w:t xml:space="preserve">сформировать умения и навыки исторического мышления, объективного и непредвзятого анализа и оценки исторических фактов, событий, явлений и процессов, применения исторических знаний на практике и в профессиональной деятельности. </w:t>
      </w:r>
    </w:p>
    <w:p w:rsidR="00C8440E" w:rsidRPr="00ED10FF" w:rsidRDefault="00C8440E" w:rsidP="00ED10FF">
      <w:pPr>
        <w:tabs>
          <w:tab w:val="left" w:pos="0"/>
        </w:tabs>
        <w:ind w:firstLine="567"/>
        <w:contextualSpacing/>
        <w:jc w:val="both"/>
      </w:pPr>
    </w:p>
    <w:p w:rsidR="00C8440E" w:rsidRPr="00ED10FF" w:rsidRDefault="005433E4" w:rsidP="00ED10FF">
      <w:pPr>
        <w:contextualSpacing/>
        <w:jc w:val="center"/>
      </w:pPr>
      <w:r w:rsidRPr="00ED10FF">
        <w:rPr>
          <w:b/>
          <w:bCs/>
        </w:rPr>
        <w:t>Место дисциплины в структуре ООП</w:t>
      </w:r>
    </w:p>
    <w:p w:rsidR="00C8440E" w:rsidRPr="00ED10FF" w:rsidRDefault="005433E4" w:rsidP="00ED10FF">
      <w:pPr>
        <w:ind w:firstLine="708"/>
        <w:contextualSpacing/>
        <w:jc w:val="both"/>
      </w:pPr>
      <w:r w:rsidRPr="00ED10FF">
        <w:t xml:space="preserve">Дисциплина входит в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C8440E" w:rsidP="00ED10FF">
      <w:pPr>
        <w:ind w:firstLine="708"/>
        <w:contextualSpacing/>
        <w:jc w:val="both"/>
      </w:pPr>
    </w:p>
    <w:p w:rsidR="00C8440E" w:rsidRPr="00ED10FF" w:rsidRDefault="005433E4" w:rsidP="00ED10FF">
      <w:pPr>
        <w:contextualSpacing/>
        <w:jc w:val="both"/>
      </w:pPr>
      <w:r w:rsidRPr="00ED10FF">
        <w:rPr>
          <w:iCs/>
        </w:rPr>
        <w:t>В курсе выделено несколько тем:</w:t>
      </w:r>
    </w:p>
    <w:p w:rsidR="00C8440E" w:rsidRPr="00ED10FF" w:rsidRDefault="005433E4" w:rsidP="00ED10FF">
      <w:pPr>
        <w:contextualSpacing/>
        <w:jc w:val="both"/>
      </w:pPr>
      <w:r w:rsidRPr="00ED10FF">
        <w:rPr>
          <w:iCs/>
        </w:rPr>
        <w:t>Тема 1. История в системе социально-гуманитарных наук. Теория и методология исторической науки.</w:t>
      </w:r>
    </w:p>
    <w:p w:rsidR="00C8440E" w:rsidRPr="00ED10FF" w:rsidRDefault="005433E4" w:rsidP="00ED10FF">
      <w:pPr>
        <w:contextualSpacing/>
        <w:jc w:val="both"/>
      </w:pPr>
      <w:r w:rsidRPr="00ED10FF">
        <w:rPr>
          <w:iCs/>
        </w:rPr>
        <w:t xml:space="preserve">Тема 2. Формирование государственности у восточных славян. Особенности политического и социально-экономического развития русских земель в </w:t>
      </w:r>
      <w:r w:rsidRPr="00ED10FF">
        <w:rPr>
          <w:iCs/>
          <w:lang w:val="en-US"/>
        </w:rPr>
        <w:t>IX</w:t>
      </w:r>
      <w:r w:rsidRPr="00ED10FF">
        <w:rPr>
          <w:iCs/>
        </w:rPr>
        <w:t>–</w:t>
      </w:r>
      <w:r w:rsidRPr="00ED10FF">
        <w:rPr>
          <w:iCs/>
          <w:lang w:val="en-US"/>
        </w:rPr>
        <w:t>XIII</w:t>
      </w:r>
      <w:r w:rsidRPr="00ED10FF">
        <w:rPr>
          <w:iCs/>
        </w:rPr>
        <w:t xml:space="preserve"> веках.</w:t>
      </w:r>
    </w:p>
    <w:p w:rsidR="00C8440E" w:rsidRPr="00ED10FF" w:rsidRDefault="005433E4" w:rsidP="00ED10FF">
      <w:pPr>
        <w:contextualSpacing/>
        <w:jc w:val="both"/>
      </w:pPr>
      <w:r w:rsidRPr="00ED10FF">
        <w:rPr>
          <w:iCs/>
        </w:rPr>
        <w:t xml:space="preserve">Тема 3. Этапы становления и специфика формирования единого Российского государства (конец </w:t>
      </w:r>
      <w:r w:rsidRPr="00ED10FF">
        <w:rPr>
          <w:iCs/>
          <w:lang w:val="en-US"/>
        </w:rPr>
        <w:t>XIII</w:t>
      </w:r>
      <w:r w:rsidRPr="00ED10FF">
        <w:rPr>
          <w:iCs/>
        </w:rPr>
        <w:t>–</w:t>
      </w:r>
      <w:r w:rsidRPr="00ED10FF">
        <w:rPr>
          <w:iCs/>
          <w:lang w:val="en-US"/>
        </w:rPr>
        <w:t>XVII</w:t>
      </w:r>
      <w:r w:rsidRPr="00ED10FF">
        <w:rPr>
          <w:iCs/>
        </w:rPr>
        <w:t xml:space="preserve"> век).</w:t>
      </w:r>
    </w:p>
    <w:p w:rsidR="00C8440E" w:rsidRPr="00ED10FF" w:rsidRDefault="005433E4" w:rsidP="00ED10FF">
      <w:pPr>
        <w:contextualSpacing/>
        <w:jc w:val="both"/>
      </w:pPr>
      <w:r w:rsidRPr="00ED10FF">
        <w:rPr>
          <w:iCs/>
        </w:rPr>
        <w:t xml:space="preserve">Тема 4. Российская империя в </w:t>
      </w:r>
      <w:r w:rsidRPr="00ED10FF">
        <w:rPr>
          <w:iCs/>
          <w:lang w:val="en-US"/>
        </w:rPr>
        <w:t>XVIII</w:t>
      </w:r>
      <w:r w:rsidRPr="00ED10FF">
        <w:rPr>
          <w:iCs/>
        </w:rPr>
        <w:t xml:space="preserve"> – первой половине </w:t>
      </w:r>
      <w:r w:rsidRPr="00ED10FF">
        <w:rPr>
          <w:iCs/>
          <w:lang w:val="en-US"/>
        </w:rPr>
        <w:t>XIX</w:t>
      </w:r>
      <w:r w:rsidRPr="00ED10FF">
        <w:rPr>
          <w:iCs/>
        </w:rPr>
        <w:t xml:space="preserve"> века: начало модернизации российской общественной системы.</w:t>
      </w:r>
    </w:p>
    <w:p w:rsidR="00C8440E" w:rsidRPr="00ED10FF" w:rsidRDefault="005433E4" w:rsidP="00ED10FF">
      <w:pPr>
        <w:contextualSpacing/>
        <w:jc w:val="both"/>
      </w:pPr>
      <w:r w:rsidRPr="00ED10FF">
        <w:rPr>
          <w:iCs/>
        </w:rPr>
        <w:t xml:space="preserve">Тема 5. Российская империя во второй половине </w:t>
      </w:r>
      <w:r w:rsidRPr="00ED10FF">
        <w:rPr>
          <w:iCs/>
          <w:lang w:val="en-US"/>
        </w:rPr>
        <w:t>XIX</w:t>
      </w:r>
      <w:r w:rsidRPr="00ED10FF">
        <w:rPr>
          <w:iCs/>
        </w:rPr>
        <w:t xml:space="preserve"> – начале ХХ века: на пути к индустриальному обществу.</w:t>
      </w:r>
    </w:p>
    <w:p w:rsidR="00C8440E" w:rsidRPr="00ED10FF" w:rsidRDefault="005433E4" w:rsidP="00ED10FF">
      <w:pPr>
        <w:contextualSpacing/>
        <w:jc w:val="both"/>
      </w:pPr>
      <w:r w:rsidRPr="00ED10FF">
        <w:rPr>
          <w:iCs/>
        </w:rPr>
        <w:t>Тема 6. Революционный процесс в России в начале ХХ века.</w:t>
      </w:r>
    </w:p>
    <w:p w:rsidR="00C8440E" w:rsidRPr="00ED10FF" w:rsidRDefault="005433E4" w:rsidP="00ED10FF">
      <w:pPr>
        <w:contextualSpacing/>
        <w:jc w:val="both"/>
      </w:pPr>
      <w:r w:rsidRPr="00ED10FF">
        <w:rPr>
          <w:iCs/>
        </w:rPr>
        <w:t>Тема 7. Советский период отечественной истории (октябрь 1917 – начало 1990-х годов).</w:t>
      </w:r>
    </w:p>
    <w:p w:rsidR="00C8440E" w:rsidRPr="00ED10FF" w:rsidRDefault="005433E4" w:rsidP="00ED10FF">
      <w:pPr>
        <w:contextualSpacing/>
        <w:jc w:val="both"/>
      </w:pPr>
      <w:r w:rsidRPr="00ED10FF">
        <w:t xml:space="preserve">Тема 8. Постсоветская Россия: становление и развитие новой российской государственности. Россия в контексте мировых проблем конца ХХ – начала </w:t>
      </w:r>
      <w:r w:rsidRPr="00ED10FF">
        <w:rPr>
          <w:lang w:val="en-US"/>
        </w:rPr>
        <w:t>XXI</w:t>
      </w:r>
      <w:r w:rsidRPr="00ED10FF">
        <w:t xml:space="preserve"> века.</w:t>
      </w:r>
    </w:p>
    <w:p w:rsidR="00C8440E" w:rsidRPr="00ED10FF" w:rsidRDefault="005433E4" w:rsidP="00ED10FF">
      <w:pPr>
        <w:contextualSpacing/>
        <w:jc w:val="both"/>
      </w:pPr>
      <w:r w:rsidRPr="00ED10FF">
        <w:t xml:space="preserve">Тема 9. Россия </w:t>
      </w:r>
      <w:r w:rsidRPr="00ED10FF">
        <w:rPr>
          <w:lang w:val="en-US"/>
        </w:rPr>
        <w:t>XXI</w:t>
      </w:r>
      <w:r w:rsidRPr="00ED10FF">
        <w:t xml:space="preserve"> века.</w:t>
      </w:r>
    </w:p>
    <w:p w:rsidR="00C8440E" w:rsidRPr="00ED10FF" w:rsidRDefault="00C8440E" w:rsidP="00ED10FF">
      <w:pPr>
        <w:contextualSpacing/>
        <w:jc w:val="both"/>
      </w:pP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История России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УК-5.</w:t>
      </w:r>
    </w:p>
    <w:p w:rsidR="00C8440E" w:rsidRPr="00ED10FF" w:rsidRDefault="00C8440E" w:rsidP="00ED10FF">
      <w:pPr>
        <w:pStyle w:val="af3"/>
        <w:spacing w:after="0"/>
        <w:jc w:val="center"/>
        <w:rPr>
          <w:b/>
          <w:bCs/>
        </w:rPr>
      </w:pP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2350"/>
        <w:gridCol w:w="3024"/>
        <w:gridCol w:w="4480"/>
      </w:tblGrid>
      <w:tr w:rsidR="00C8440E" w:rsidRPr="00ED10FF"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Результаты освоения</w:t>
            </w:r>
          </w:p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C8440E" w:rsidRPr="00ED10FF">
        <w:trPr>
          <w:trHeight w:val="2782"/>
        </w:trPr>
        <w:tc>
          <w:tcPr>
            <w:tcW w:w="2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УК-5 (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воспринимать межкультурное разнообразие общества в социально-историческом, этическом и философском контекстах)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УК.5.1</w:t>
            </w:r>
            <w:proofErr w:type="gramStart"/>
            <w:r w:rsidRPr="00ED10FF">
              <w:t xml:space="preserve"> З</w:t>
            </w:r>
            <w:proofErr w:type="gramEnd"/>
            <w:r w:rsidRPr="00ED10FF">
              <w:t>нает основные категории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основные категории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проявить свои знания в области основных категорий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коммуникации;</w:t>
            </w:r>
          </w:p>
          <w:p w:rsidR="00C8440E" w:rsidRPr="00ED10FF" w:rsidRDefault="005433E4" w:rsidP="00ED10FF">
            <w:pPr>
              <w:contextualSpacing/>
            </w:pPr>
            <w:proofErr w:type="gramStart"/>
            <w:r w:rsidRPr="00ED10FF">
              <w:t>Владеть: умением</w:t>
            </w:r>
            <w:r w:rsidRPr="00ED10FF">
              <w:br/>
              <w:t>уважительного отношения к историческому наследию и культурным традициям различных национальных и социальных групп в процессе межкультурного взаимодействия на основе знаний основных этапов развития России в социально-историческом, этическом и философском контекстах;</w:t>
            </w:r>
            <w:proofErr w:type="gramEnd"/>
          </w:p>
          <w:p w:rsidR="00C8440E" w:rsidRPr="00ED10FF" w:rsidRDefault="00C8440E" w:rsidP="00ED10FF">
            <w:pPr>
              <w:contextualSpacing/>
              <w:rPr>
                <w:highlight w:val="yellow"/>
              </w:rPr>
            </w:pPr>
          </w:p>
        </w:tc>
      </w:tr>
      <w:tr w:rsidR="00C8440E" w:rsidRPr="00ED10FF"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contextualSpacing/>
              <w:rPr>
                <w:highlight w:val="yellow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УК.5.2</w:t>
            </w:r>
            <w:proofErr w:type="gramStart"/>
            <w:r w:rsidRPr="00ED10FF">
              <w:t xml:space="preserve"> П</w:t>
            </w:r>
            <w:proofErr w:type="gramEnd"/>
            <w:r w:rsidRPr="00ED10FF">
              <w:t>онимает и интерпретирует разнообразие общества в социально-историческом, этическом, философском и культурном контекстах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навыки интерпретации разнообразия общества в социально-историческом, этическом, философском и культурном контекстах;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понимать и интерпретировать разнообразие общества в социально-историческом, этическом, философском и культурном контекстах</w:t>
            </w:r>
            <w:proofErr w:type="gramStart"/>
            <w:r w:rsidRPr="00ED10FF">
              <w:t>4</w:t>
            </w:r>
            <w:proofErr w:type="gramEnd"/>
          </w:p>
          <w:p w:rsidR="00C8440E" w:rsidRPr="00ED10FF" w:rsidRDefault="005433E4" w:rsidP="00ED10FF">
            <w:pPr>
              <w:contextualSpacing/>
            </w:pPr>
            <w:r w:rsidRPr="00ED10FF">
              <w:t>Владеть: навыками интерпретации разнообразия общества в социально-историческом, этическом, философском и культурном контекстах;</w:t>
            </w:r>
          </w:p>
        </w:tc>
      </w:tr>
      <w:tr w:rsidR="00C8440E" w:rsidRPr="00ED10FF">
        <w:tc>
          <w:tcPr>
            <w:tcW w:w="2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contextualSpacing/>
              <w:rPr>
                <w:highlight w:val="yellow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УК.5.3</w:t>
            </w:r>
            <w:proofErr w:type="gramStart"/>
            <w:r w:rsidRPr="00ED10FF">
              <w:t xml:space="preserve"> И</w:t>
            </w:r>
            <w:proofErr w:type="gramEnd"/>
            <w:r w:rsidRPr="00ED10FF">
              <w:t xml:space="preserve">меет практический опыт анализа философских и исторических фактов, социально-исторической и </w:t>
            </w:r>
            <w:r w:rsidRPr="00ED10FF">
              <w:lastRenderedPageBreak/>
              <w:t>этической оценки явлений культуры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lastRenderedPageBreak/>
              <w:t>Знать: методы применения практического опыта анализа философских и исторических фактов, социально-исторической и этической оценки явлений культуры.</w:t>
            </w:r>
          </w:p>
          <w:p w:rsidR="00C8440E" w:rsidRPr="00ED10FF" w:rsidRDefault="005433E4" w:rsidP="00ED10FF">
            <w:pPr>
              <w:contextualSpacing/>
            </w:pPr>
            <w:r w:rsidRPr="00ED10FF">
              <w:lastRenderedPageBreak/>
              <w:t>Уметь: понимать и интерпретировать разнообразие общества в социально-историческом, этическом, философском и культурном контекстах;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Владеть: опытом анализа философских и исторических фактов, социально-исторической и этической оценки явлений культуры.</w:t>
            </w:r>
          </w:p>
          <w:p w:rsidR="00C8440E" w:rsidRPr="00ED10FF" w:rsidRDefault="00C8440E" w:rsidP="00ED10FF">
            <w:pPr>
              <w:contextualSpacing/>
              <w:rPr>
                <w:highlight w:val="yellow"/>
              </w:rPr>
            </w:pPr>
          </w:p>
        </w:tc>
      </w:tr>
    </w:tbl>
    <w:p w:rsidR="00C8440E" w:rsidRPr="00ED10FF" w:rsidRDefault="00C8440E" w:rsidP="00ED10FF">
      <w:pPr>
        <w:contextualSpacing/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br w:type="page"/>
      </w: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lastRenderedPageBreak/>
        <w:t>АННОТАЦИЯ РАБОЧЕЙ ПРОГРАММЫ ДИСЦИПЛИНЫ</w:t>
      </w:r>
    </w:p>
    <w:p w:rsidR="00C8440E" w:rsidRPr="00ED10FF" w:rsidRDefault="005433E4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>.О.1.3 Основы российской государственности</w:t>
      </w:r>
    </w:p>
    <w:p w:rsidR="00C8440E" w:rsidRPr="00ED10FF" w:rsidRDefault="00C8440E" w:rsidP="00ED10FF">
      <w:pPr>
        <w:contextualSpacing/>
        <w:jc w:val="center"/>
      </w:pPr>
    </w:p>
    <w:p w:rsidR="00C8440E" w:rsidRPr="00ED10FF" w:rsidRDefault="005433E4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C8440E" w:rsidRPr="00ED10FF" w:rsidRDefault="005433E4" w:rsidP="00ED10FF">
      <w:pPr>
        <w:shd w:val="clear" w:color="auto" w:fill="FFFFFF"/>
        <w:ind w:firstLine="426"/>
        <w:contextualSpacing/>
        <w:jc w:val="both"/>
      </w:pPr>
      <w:proofErr w:type="gramStart"/>
      <w:r w:rsidRPr="00ED10FF">
        <w:t xml:space="preserve">Целью освоения дисциплины является </w:t>
      </w:r>
      <w:r w:rsidRPr="00ED10FF">
        <w:rPr>
          <w:bCs/>
        </w:rPr>
        <w:t>формирование у обучающихся системы знаний, навыков и компетенций, а также ценностей, правил и норм поведения, связанных с осознанием принадлежности к российскому обществу, развитием чувства патриотизма и гражданственности, формированием духовно-нравственного и культурного фундамента развитой и цельной личности, осознающей особенности исторического пути российского государства, самобытность его политической организации и сопряжение индивидуального достоинства и успеха с общественным прогрессом и</w:t>
      </w:r>
      <w:proofErr w:type="gramEnd"/>
      <w:r w:rsidRPr="00ED10FF">
        <w:rPr>
          <w:bCs/>
        </w:rPr>
        <w:t xml:space="preserve"> политической стабильностью своей Родины</w:t>
      </w:r>
      <w:r w:rsidRPr="00ED10FF">
        <w:t>.</w:t>
      </w:r>
    </w:p>
    <w:p w:rsidR="00C8440E" w:rsidRPr="00ED10FF" w:rsidRDefault="005433E4" w:rsidP="00ED10FF">
      <w:pPr>
        <w:ind w:firstLine="426"/>
        <w:contextualSpacing/>
        <w:jc w:val="both"/>
      </w:pPr>
      <w:r w:rsidRPr="00ED10FF">
        <w:t xml:space="preserve">   Задачи освоения дисциплины:</w:t>
      </w:r>
    </w:p>
    <w:p w:rsidR="00C8440E" w:rsidRPr="00ED10FF" w:rsidRDefault="005433E4" w:rsidP="00ED10FF">
      <w:pPr>
        <w:tabs>
          <w:tab w:val="left" w:pos="926"/>
        </w:tabs>
        <w:ind w:firstLine="626"/>
        <w:contextualSpacing/>
        <w:jc w:val="both"/>
        <w:rPr>
          <w:bCs/>
        </w:rPr>
      </w:pPr>
      <w:r w:rsidRPr="00ED10FF">
        <w:rPr>
          <w:bCs/>
        </w:rPr>
        <w:t>представить историю России в её непрерывном цивилизационном измерении, отразить её наиболее значимые особенности, принципы и актуальные ориентиры;</w:t>
      </w:r>
    </w:p>
    <w:p w:rsidR="00C8440E" w:rsidRPr="00ED10FF" w:rsidRDefault="005433E4" w:rsidP="00ED10FF">
      <w:pPr>
        <w:tabs>
          <w:tab w:val="left" w:pos="919"/>
        </w:tabs>
        <w:ind w:firstLine="626"/>
        <w:contextualSpacing/>
        <w:jc w:val="both"/>
        <w:rPr>
          <w:bCs/>
        </w:rPr>
      </w:pPr>
      <w:r w:rsidRPr="00ED10FF">
        <w:rPr>
          <w:bCs/>
        </w:rPr>
        <w:t>раскрыть ценностно-поведенческое содержание чувства гражданственности и патриотизма, неотделимого от развитого критического мышления, свободного развития личности и способности независимого суждения об актуальном политико - культурном контексте;</w:t>
      </w:r>
    </w:p>
    <w:p w:rsidR="00C8440E" w:rsidRPr="00ED10FF" w:rsidRDefault="005433E4" w:rsidP="00ED10FF">
      <w:pPr>
        <w:tabs>
          <w:tab w:val="left" w:pos="1085"/>
        </w:tabs>
        <w:ind w:firstLine="626"/>
        <w:contextualSpacing/>
        <w:jc w:val="both"/>
        <w:rPr>
          <w:bCs/>
        </w:rPr>
      </w:pPr>
      <w:r w:rsidRPr="00ED10FF">
        <w:rPr>
          <w:bCs/>
        </w:rPr>
        <w:t>рассмотреть фундаментальные достижения, изобретения, открытия и свершения, связанные с развитием русской земли и российской цивилизации, представить их в актуальной и значимой перспективе, воспитывающей в гражданине гордость и сопричастность своей культуре и своему народу;</w:t>
      </w:r>
    </w:p>
    <w:p w:rsidR="00C8440E" w:rsidRPr="00ED10FF" w:rsidRDefault="005433E4" w:rsidP="00ED10FF">
      <w:pPr>
        <w:tabs>
          <w:tab w:val="left" w:pos="977"/>
        </w:tabs>
        <w:ind w:firstLine="626"/>
        <w:contextualSpacing/>
        <w:jc w:val="both"/>
        <w:rPr>
          <w:bCs/>
        </w:rPr>
      </w:pPr>
      <w:bookmarkStart w:id="0" w:name="5"/>
      <w:bookmarkEnd w:id="0"/>
      <w:r w:rsidRPr="00ED10FF">
        <w:rPr>
          <w:bCs/>
        </w:rPr>
        <w:t>представить ключевые смыслы, этические и мировоззренческие доктрины, сложившиеся внутри российской цивилизации и отражающие её многонациональный, многоконфессиональный и солидарный (общинный) характер;</w:t>
      </w:r>
    </w:p>
    <w:p w:rsidR="00C8440E" w:rsidRPr="00ED10FF" w:rsidRDefault="005433E4" w:rsidP="00ED10FF">
      <w:pPr>
        <w:tabs>
          <w:tab w:val="left" w:pos="1190"/>
        </w:tabs>
        <w:ind w:firstLine="626"/>
        <w:contextualSpacing/>
        <w:jc w:val="both"/>
        <w:rPr>
          <w:bCs/>
        </w:rPr>
      </w:pPr>
      <w:r w:rsidRPr="00ED10FF">
        <w:rPr>
          <w:bCs/>
        </w:rPr>
        <w:t xml:space="preserve">рассмотреть особенности современной политической организации российского общества, каузальную природу и специфику его актуальной трансформации, ценностное обеспечение традиционных институциональных решений и особую </w:t>
      </w:r>
      <w:proofErr w:type="spellStart"/>
      <w:r w:rsidRPr="00ED10FF">
        <w:rPr>
          <w:bCs/>
        </w:rPr>
        <w:t>поливариантность</w:t>
      </w:r>
      <w:proofErr w:type="spellEnd"/>
      <w:r w:rsidRPr="00ED10FF">
        <w:rPr>
          <w:bCs/>
        </w:rPr>
        <w:t xml:space="preserve"> взаимоотношений российского государства и общества в федеративном измерении;</w:t>
      </w:r>
    </w:p>
    <w:p w:rsidR="00C8440E" w:rsidRPr="00ED10FF" w:rsidRDefault="005433E4" w:rsidP="00ED10FF">
      <w:pPr>
        <w:tabs>
          <w:tab w:val="left" w:pos="991"/>
        </w:tabs>
        <w:ind w:firstLine="626"/>
        <w:contextualSpacing/>
        <w:jc w:val="both"/>
        <w:rPr>
          <w:bCs/>
        </w:rPr>
      </w:pPr>
      <w:r w:rsidRPr="00ED10FF">
        <w:rPr>
          <w:bCs/>
        </w:rPr>
        <w:t>исследовать наиболее вероятные внешние и внутренние вызовы, стоящие перед лицом российской цивилизац</w:t>
      </w:r>
      <w:proofErr w:type="gramStart"/>
      <w:r w:rsidRPr="00ED10FF">
        <w:rPr>
          <w:bCs/>
        </w:rPr>
        <w:t>ии и её</w:t>
      </w:r>
      <w:proofErr w:type="gramEnd"/>
      <w:r w:rsidRPr="00ED10FF">
        <w:rPr>
          <w:bCs/>
        </w:rPr>
        <w:t xml:space="preserve"> государственностью в настоящий момент, обозначить ключевые сценарии её перспективного развития;</w:t>
      </w:r>
    </w:p>
    <w:p w:rsidR="00C8440E" w:rsidRPr="00ED10FF" w:rsidRDefault="005433E4" w:rsidP="00ED10FF">
      <w:pPr>
        <w:tabs>
          <w:tab w:val="left" w:pos="931"/>
        </w:tabs>
        <w:ind w:firstLine="626"/>
        <w:contextualSpacing/>
        <w:jc w:val="both"/>
        <w:rPr>
          <w:bCs/>
        </w:rPr>
      </w:pPr>
      <w:r w:rsidRPr="00ED10FF">
        <w:rPr>
          <w:bCs/>
        </w:rPr>
        <w:t>обозначить фундаментальные ценностные принципы (константы) российской цивилизации (единство многообразия, суверенитет (сила и доверие), согласие и сотрудничество, любовь и ответственность, созидание и развитие), а также связанные между собой ценностные ориентиры российского цивилизационного развития (такие как стабильность, миссия, ответственность и справедливость).</w:t>
      </w:r>
    </w:p>
    <w:p w:rsidR="00C8440E" w:rsidRPr="00ED10FF" w:rsidRDefault="00C8440E" w:rsidP="00ED10FF">
      <w:pPr>
        <w:tabs>
          <w:tab w:val="left" w:pos="931"/>
        </w:tabs>
        <w:ind w:firstLine="626"/>
        <w:contextualSpacing/>
        <w:jc w:val="both"/>
        <w:rPr>
          <w:bCs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</w:pPr>
      <w:r w:rsidRPr="00ED10FF">
        <w:t xml:space="preserve">В курсе выделено несколько разделов: </w:t>
      </w:r>
    </w:p>
    <w:p w:rsidR="00C8440E" w:rsidRPr="00ED10FF" w:rsidRDefault="005433E4" w:rsidP="00ED10FF">
      <w:pPr>
        <w:contextualSpacing/>
      </w:pPr>
      <w:r w:rsidRPr="00ED10FF">
        <w:t>Раздел 1. Что такое Россия</w:t>
      </w:r>
    </w:p>
    <w:p w:rsidR="00C8440E" w:rsidRPr="00ED10FF" w:rsidRDefault="005433E4" w:rsidP="00ED10FF">
      <w:pPr>
        <w:contextualSpacing/>
        <w:jc w:val="both"/>
      </w:pPr>
      <w:r w:rsidRPr="00ED10FF">
        <w:t xml:space="preserve">Раздел 2. Российское государство-цивилизация </w:t>
      </w:r>
    </w:p>
    <w:p w:rsidR="00C8440E" w:rsidRPr="00ED10FF" w:rsidRDefault="005433E4" w:rsidP="00ED10FF">
      <w:pPr>
        <w:contextualSpacing/>
        <w:jc w:val="both"/>
      </w:pPr>
      <w:r w:rsidRPr="00ED10FF">
        <w:t>Раздел 3. Российское мировоззрение и ценности российской цивилизации</w:t>
      </w:r>
    </w:p>
    <w:p w:rsidR="00C8440E" w:rsidRPr="00ED10FF" w:rsidRDefault="005433E4" w:rsidP="00ED10FF">
      <w:pPr>
        <w:contextualSpacing/>
        <w:jc w:val="both"/>
      </w:pPr>
      <w:r w:rsidRPr="00ED10FF">
        <w:t>Раздел 4. Политическое устройство России</w:t>
      </w:r>
    </w:p>
    <w:p w:rsidR="00C8440E" w:rsidRPr="00ED10FF" w:rsidRDefault="005433E4" w:rsidP="00ED10FF">
      <w:pPr>
        <w:contextualSpacing/>
        <w:jc w:val="both"/>
      </w:pPr>
      <w:r w:rsidRPr="00ED10FF">
        <w:t>Раздел 5. Вызовы</w:t>
      </w:r>
      <w:r w:rsidRPr="00ED10FF">
        <w:rPr>
          <w:spacing w:val="14"/>
        </w:rPr>
        <w:t xml:space="preserve"> </w:t>
      </w:r>
      <w:r w:rsidRPr="00ED10FF">
        <w:t>будущего</w:t>
      </w:r>
      <w:r w:rsidRPr="00ED10FF">
        <w:rPr>
          <w:spacing w:val="15"/>
        </w:rPr>
        <w:t xml:space="preserve"> </w:t>
      </w:r>
      <w:r w:rsidRPr="00ED10FF">
        <w:t>и</w:t>
      </w:r>
      <w:r w:rsidRPr="00ED10FF">
        <w:rPr>
          <w:spacing w:val="15"/>
        </w:rPr>
        <w:t xml:space="preserve"> </w:t>
      </w:r>
      <w:r w:rsidRPr="00ED10FF">
        <w:t>развитие</w:t>
      </w:r>
      <w:r w:rsidRPr="00ED10FF">
        <w:rPr>
          <w:spacing w:val="15"/>
        </w:rPr>
        <w:t xml:space="preserve"> </w:t>
      </w:r>
      <w:r w:rsidRPr="00ED10FF">
        <w:t>страны</w:t>
      </w:r>
    </w:p>
    <w:p w:rsidR="00C8440E" w:rsidRPr="00ED10FF" w:rsidRDefault="00C8440E" w:rsidP="00ED10FF">
      <w:pPr>
        <w:contextualSpacing/>
        <w:jc w:val="center"/>
        <w:rPr>
          <w:b/>
          <w:bCs/>
        </w:rPr>
      </w:pP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Основы российской государственности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УК-5.</w:t>
      </w:r>
    </w:p>
    <w:p w:rsidR="00C8440E" w:rsidRPr="00ED10FF" w:rsidRDefault="00C8440E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8440E" w:rsidRPr="00ED10FF" w:rsidRDefault="005433E4" w:rsidP="00ED10FF">
      <w:pPr>
        <w:pStyle w:val="af3"/>
        <w:spacing w:after="0"/>
        <w:jc w:val="center"/>
      </w:pPr>
      <w:r w:rsidRPr="00ED10FF">
        <w:rPr>
          <w:b/>
          <w:bCs/>
        </w:rPr>
        <w:t>Образовательные результаты</w:t>
      </w:r>
    </w:p>
    <w:tbl>
      <w:tblPr>
        <w:tblW w:w="9893" w:type="dxa"/>
        <w:tblLayout w:type="fixed"/>
        <w:tblLook w:val="04A0" w:firstRow="1" w:lastRow="0" w:firstColumn="1" w:lastColumn="0" w:noHBand="0" w:noVBand="1"/>
      </w:tblPr>
      <w:tblGrid>
        <w:gridCol w:w="2428"/>
        <w:gridCol w:w="35"/>
        <w:gridCol w:w="3026"/>
        <w:gridCol w:w="4404"/>
      </w:tblGrid>
      <w:tr w:rsidR="00C8440E" w:rsidRPr="00ED10FF">
        <w:tc>
          <w:tcPr>
            <w:tcW w:w="2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lastRenderedPageBreak/>
              <w:t>Результаты освоения</w:t>
            </w:r>
          </w:p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C8440E" w:rsidRPr="00ED10FF">
        <w:trPr>
          <w:trHeight w:val="2032"/>
        </w:trPr>
        <w:tc>
          <w:tcPr>
            <w:tcW w:w="2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УК-5 (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воспринимать межкультурное разнообразие общества в социально-историческом, этическом и философском контекстах)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УК.5.1</w:t>
            </w:r>
            <w:proofErr w:type="gramStart"/>
            <w:r w:rsidRPr="00ED10FF">
              <w:t xml:space="preserve"> З</w:t>
            </w:r>
            <w:proofErr w:type="gramEnd"/>
            <w:r w:rsidRPr="00ED10FF">
              <w:t>нает основные категории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основные категории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проявить свои знания в области основных категорий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коммуникации;</w:t>
            </w:r>
          </w:p>
          <w:p w:rsidR="00C8440E" w:rsidRPr="00ED10FF" w:rsidRDefault="005433E4" w:rsidP="00ED10FF">
            <w:pPr>
              <w:contextualSpacing/>
            </w:pPr>
            <w:proofErr w:type="gramStart"/>
            <w:r w:rsidRPr="00ED10FF">
              <w:t>Владеть: умением</w:t>
            </w:r>
            <w:r w:rsidRPr="00ED10FF">
              <w:br/>
              <w:t>уважительного отношения к историческому наследию и культурным традициям различных национальных и социальных групп в процессе межкультурного взаимодействия на основе знаний основных этапов развития России в социально-историческом, этическом и философском контекстах;</w:t>
            </w:r>
            <w:proofErr w:type="gramEnd"/>
          </w:p>
        </w:tc>
      </w:tr>
      <w:tr w:rsidR="00C8440E" w:rsidRPr="00ED10FF">
        <w:trPr>
          <w:trHeight w:val="3120"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contextualSpacing/>
              <w:rPr>
                <w:lang w:eastAsia="en-US"/>
              </w:rPr>
            </w:pP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УК.5.2</w:t>
            </w:r>
            <w:proofErr w:type="gramStart"/>
            <w:r w:rsidRPr="00ED10FF">
              <w:t xml:space="preserve"> П</w:t>
            </w:r>
            <w:proofErr w:type="gramEnd"/>
            <w:r w:rsidRPr="00ED10FF">
              <w:t>онимает и интерпретирует разнообразие общества в социально-историческом, этическом, философском и культурном контекстах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навыки интерпретации разнообразия общества в социально-историческом, этическом, философском и культурном контекстах;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понимать и интерпретировать разнообразие общества в социально-историческом, этическом, философском и культурном контекстах</w:t>
            </w:r>
            <w:proofErr w:type="gramStart"/>
            <w:r w:rsidRPr="00ED10FF">
              <w:t>4</w:t>
            </w:r>
            <w:proofErr w:type="gramEnd"/>
          </w:p>
          <w:p w:rsidR="00C8440E" w:rsidRPr="00ED10FF" w:rsidRDefault="005433E4" w:rsidP="00ED10FF">
            <w:pPr>
              <w:contextualSpacing/>
            </w:pPr>
            <w:r w:rsidRPr="00ED10FF">
              <w:t>Владеть: навыками интерпретации разнообразия общества в социально-историческом, этическом, философском и культурном контекстах;</w:t>
            </w:r>
          </w:p>
        </w:tc>
      </w:tr>
      <w:tr w:rsidR="00C8440E" w:rsidRPr="00ED10FF">
        <w:trPr>
          <w:trHeight w:val="3449"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contextualSpacing/>
              <w:rPr>
                <w:lang w:eastAsia="en-US"/>
              </w:rPr>
            </w:pP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УК.5.3</w:t>
            </w:r>
            <w:proofErr w:type="gramStart"/>
            <w:r w:rsidRPr="00ED10FF">
              <w:t xml:space="preserve"> И</w:t>
            </w:r>
            <w:proofErr w:type="gramEnd"/>
            <w:r w:rsidRPr="00ED10FF">
              <w:t>меет практический опыт анализа философских и исторических фактов, социально-исторической и этической оценки явлений культуры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методы применения практического опыта анализа философских и исторических фактов, социально-исторической и этической оценки явлений культуры.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понимать и интерпретировать разнообразие общества в социально-историческом, этическом, философском и культурном контекстах;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Владеть: опытом анализа философских и исторических фактов, социально-исторической и этической оценки явлений культуры.</w:t>
            </w:r>
          </w:p>
        </w:tc>
      </w:tr>
    </w:tbl>
    <w:p w:rsidR="00C8440E" w:rsidRPr="00ED10FF" w:rsidRDefault="00C8440E" w:rsidP="00ED10FF">
      <w:pPr>
        <w:contextualSpacing/>
      </w:pPr>
    </w:p>
    <w:p w:rsidR="00C8440E" w:rsidRPr="00ED10FF" w:rsidRDefault="00C8440E" w:rsidP="00ED10FF">
      <w:pPr>
        <w:contextualSpacing/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>АННОТАЦИЯ РАБОЧЕЙ ПРОГРАММЫ ДИСЦИПЛИНЫ</w:t>
      </w:r>
    </w:p>
    <w:p w:rsidR="00C8440E" w:rsidRPr="00ED10FF" w:rsidRDefault="005433E4" w:rsidP="00ED10FF">
      <w:pPr>
        <w:ind w:left="10" w:right="92" w:hanging="10"/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 xml:space="preserve">.О.1.4 </w:t>
      </w:r>
      <w:r w:rsidRPr="00ED10FF">
        <w:rPr>
          <w:bCs/>
        </w:rPr>
        <w:t>Нормативно-правовые основы профессиональной деятельности и антикоррупционного поведения</w:t>
      </w:r>
    </w:p>
    <w:p w:rsidR="00C8440E" w:rsidRPr="00ED10FF" w:rsidRDefault="00C8440E" w:rsidP="00ED10FF">
      <w:pPr>
        <w:ind w:left="10" w:right="92" w:hanging="10"/>
        <w:contextualSpacing/>
        <w:jc w:val="center"/>
        <w:rPr>
          <w:bCs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  <w:bCs/>
        </w:rPr>
        <w:t>Цель и задачи освоения дисциплины</w:t>
      </w:r>
    </w:p>
    <w:p w:rsidR="00C8440E" w:rsidRPr="00ED10FF" w:rsidRDefault="005433E4" w:rsidP="00ED10FF">
      <w:pPr>
        <w:ind w:left="127" w:firstLine="708"/>
        <w:contextualSpacing/>
        <w:jc w:val="both"/>
      </w:pPr>
      <w:r w:rsidRPr="00ED10FF">
        <w:t>Целью освоения дисциплины «</w:t>
      </w:r>
      <w:bookmarkStart w:id="1" w:name="_Hlk130154130"/>
      <w:r w:rsidRPr="00ED10FF">
        <w:rPr>
          <w:bCs/>
        </w:rPr>
        <w:t>Нормативно-правовые основы профессиональной деятельности и антикоррупционного поведения</w:t>
      </w:r>
      <w:bookmarkEnd w:id="1"/>
      <w:r w:rsidRPr="00ED10FF">
        <w:t xml:space="preserve">» является </w:t>
      </w:r>
      <w:r w:rsidRPr="00ED10FF">
        <w:tab/>
        <w:t xml:space="preserve">усвоение студентами правовых норм, регламентирующих образовательные, управленческие, трудовые и иные отношения в образовательной организации с целью обеспечения реализации государственной политики в области образования, реализации конституционного права граждан на образование, защиты прав и интересов научно-педагогических и педагогических работников и обучающихся. </w:t>
      </w:r>
    </w:p>
    <w:p w:rsidR="00C8440E" w:rsidRPr="00ED10FF" w:rsidRDefault="005433E4" w:rsidP="00ED10FF">
      <w:pPr>
        <w:ind w:left="850"/>
        <w:contextualSpacing/>
        <w:jc w:val="both"/>
      </w:pPr>
      <w:r w:rsidRPr="00ED10FF">
        <w:t xml:space="preserve"> </w:t>
      </w:r>
    </w:p>
    <w:p w:rsidR="00C8440E" w:rsidRPr="00ED10FF" w:rsidRDefault="005433E4" w:rsidP="00ED10FF">
      <w:pPr>
        <w:ind w:left="860" w:hanging="10"/>
        <w:contextualSpacing/>
        <w:jc w:val="both"/>
      </w:pPr>
      <w:r w:rsidRPr="00ED10FF">
        <w:rPr>
          <w:b/>
        </w:rPr>
        <w:t xml:space="preserve">Задачи освоения дисциплины: </w:t>
      </w:r>
    </w:p>
    <w:p w:rsidR="00C8440E" w:rsidRPr="00ED10FF" w:rsidRDefault="005433E4" w:rsidP="00ED10FF">
      <w:pPr>
        <w:numPr>
          <w:ilvl w:val="0"/>
          <w:numId w:val="4"/>
        </w:numPr>
        <w:ind w:left="127" w:right="226" w:firstLine="708"/>
        <w:contextualSpacing/>
        <w:jc w:val="both"/>
      </w:pPr>
      <w:r w:rsidRPr="00ED10FF">
        <w:t xml:space="preserve">изучение нормативно-правовой базы функционирования системы образования Российской Федерации, организационных основ и структуры управления образованием, механизмов и процедур управления качеством образования, а также формирование у будущих педагогов знаний и умений для работы в правовом образовательном пространстве; </w:t>
      </w:r>
    </w:p>
    <w:p w:rsidR="00C8440E" w:rsidRPr="00ED10FF" w:rsidRDefault="005433E4" w:rsidP="00ED10FF">
      <w:pPr>
        <w:numPr>
          <w:ilvl w:val="0"/>
          <w:numId w:val="4"/>
        </w:numPr>
        <w:ind w:left="127" w:right="226" w:firstLine="708"/>
        <w:contextualSpacing/>
        <w:jc w:val="both"/>
      </w:pPr>
      <w:r w:rsidRPr="00ED10FF">
        <w:t xml:space="preserve">анализ законодательных актов Российской Федерации и документов международного права по вопросам образования в части охраны прав и защиты интересов детей; </w:t>
      </w:r>
    </w:p>
    <w:p w:rsidR="00C8440E" w:rsidRPr="00ED10FF" w:rsidRDefault="005433E4" w:rsidP="00ED10FF">
      <w:pPr>
        <w:numPr>
          <w:ilvl w:val="0"/>
          <w:numId w:val="4"/>
        </w:numPr>
        <w:ind w:left="127" w:right="226" w:firstLine="708"/>
        <w:contextualSpacing/>
        <w:jc w:val="both"/>
      </w:pPr>
      <w:r w:rsidRPr="00ED10FF">
        <w:t xml:space="preserve">изучение основных видов и типов образовательных организаций, общей характеристики образовательного процесса в России и международного образовательного пространства; </w:t>
      </w:r>
    </w:p>
    <w:p w:rsidR="00C8440E" w:rsidRPr="00ED10FF" w:rsidRDefault="005433E4" w:rsidP="00ED10FF">
      <w:pPr>
        <w:numPr>
          <w:ilvl w:val="0"/>
          <w:numId w:val="4"/>
        </w:numPr>
        <w:ind w:left="127" w:right="226" w:firstLine="708"/>
        <w:contextualSpacing/>
        <w:jc w:val="both"/>
      </w:pPr>
      <w:r w:rsidRPr="00ED10FF">
        <w:t xml:space="preserve">раскрытие правового содержания понятий: федеральный государственный образовательный стандарт, федеральный, региональный, локальный компоненты ФГОС; образовательная программа; учебный план и т.д., а также сформировать понятийный аппарат правовой защиты в сфере образовательной деятельности; </w:t>
      </w:r>
    </w:p>
    <w:p w:rsidR="00C8440E" w:rsidRPr="00ED10FF" w:rsidRDefault="005433E4" w:rsidP="00ED10FF">
      <w:pPr>
        <w:numPr>
          <w:ilvl w:val="0"/>
          <w:numId w:val="4"/>
        </w:numPr>
        <w:ind w:left="127" w:right="226" w:firstLine="708"/>
        <w:contextualSpacing/>
        <w:jc w:val="both"/>
      </w:pPr>
      <w:r w:rsidRPr="00ED10FF">
        <w:t xml:space="preserve">ознакомление с основами правового статуса обучающегося и образовательной организации, особенностями правового регулирования труда педагогических работников; </w:t>
      </w:r>
    </w:p>
    <w:p w:rsidR="00C8440E" w:rsidRPr="00ED10FF" w:rsidRDefault="005433E4" w:rsidP="00ED10FF">
      <w:pPr>
        <w:numPr>
          <w:ilvl w:val="0"/>
          <w:numId w:val="4"/>
        </w:numPr>
        <w:ind w:left="127" w:right="226" w:firstLine="708"/>
        <w:contextualSpacing/>
        <w:jc w:val="both"/>
      </w:pPr>
      <w:r w:rsidRPr="00ED10FF">
        <w:rPr>
          <w:bCs/>
        </w:rPr>
        <w:t xml:space="preserve">рассмотрение системы государственной регламентации образовательной деятельности посредством лицензирования, аттестации и аккредитации образовательной деятельности и государственного контроля (надзора) в сфере образования в Российской Федерации. </w:t>
      </w:r>
    </w:p>
    <w:p w:rsidR="00C8440E" w:rsidRPr="00ED10FF" w:rsidRDefault="00C8440E" w:rsidP="00ED10FF">
      <w:pPr>
        <w:ind w:left="127" w:right="226" w:firstLine="708"/>
        <w:contextualSpacing/>
        <w:rPr>
          <w:bCs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rPr>
          <w:bCs/>
        </w:rPr>
        <w:t xml:space="preserve">Дисциплина входит обязательную часть ООП </w:t>
      </w:r>
      <w:proofErr w:type="spellStart"/>
      <w:r w:rsidRPr="00ED10FF">
        <w:rPr>
          <w:bCs/>
        </w:rPr>
        <w:t>бакалавриата</w:t>
      </w:r>
      <w:proofErr w:type="spellEnd"/>
      <w:r w:rsidRPr="00ED10FF">
        <w:rPr>
          <w:bCs/>
        </w:rPr>
        <w:t>.</w:t>
      </w:r>
    </w:p>
    <w:p w:rsidR="00C8440E" w:rsidRPr="00ED10FF" w:rsidRDefault="005433E4" w:rsidP="00ED10FF">
      <w:pPr>
        <w:contextualSpacing/>
      </w:pPr>
      <w:r w:rsidRPr="00ED10FF">
        <w:rPr>
          <w:bCs/>
        </w:rPr>
        <w:t xml:space="preserve">В курсе выделено несколько разделов: </w:t>
      </w:r>
    </w:p>
    <w:p w:rsidR="00C8440E" w:rsidRPr="00ED10FF" w:rsidRDefault="005433E4" w:rsidP="00ED10FF">
      <w:pPr>
        <w:contextualSpacing/>
        <w:rPr>
          <w:bCs/>
        </w:rPr>
      </w:pPr>
      <w:r w:rsidRPr="00ED10FF">
        <w:rPr>
          <w:bCs/>
        </w:rPr>
        <w:lastRenderedPageBreak/>
        <w:tab/>
        <w:t>1. Общая часть образовательного права.</w:t>
      </w:r>
    </w:p>
    <w:p w:rsidR="00C8440E" w:rsidRPr="00ED10FF" w:rsidRDefault="005433E4" w:rsidP="00ED10FF">
      <w:pPr>
        <w:contextualSpacing/>
        <w:rPr>
          <w:bCs/>
        </w:rPr>
      </w:pPr>
      <w:r w:rsidRPr="00ED10FF">
        <w:rPr>
          <w:bCs/>
        </w:rPr>
        <w:tab/>
        <w:t xml:space="preserve">2. Особенная часть образовательного права. </w:t>
      </w:r>
    </w:p>
    <w:p w:rsidR="00C8440E" w:rsidRPr="00ED10FF" w:rsidRDefault="005433E4" w:rsidP="00ED10FF">
      <w:pPr>
        <w:contextualSpacing/>
      </w:pPr>
      <w:r w:rsidRPr="00ED10FF">
        <w:rPr>
          <w:bCs/>
        </w:rPr>
        <w:tab/>
        <w:t>3. Специальная часть образовательного права.</w:t>
      </w:r>
    </w:p>
    <w:p w:rsidR="00C8440E" w:rsidRPr="00ED10FF" w:rsidRDefault="00C8440E" w:rsidP="00ED10FF">
      <w:pPr>
        <w:contextualSpacing/>
        <w:rPr>
          <w:bCs/>
        </w:rPr>
      </w:pP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</w:rPr>
      </w:pPr>
      <w:r w:rsidRPr="00ED10FF">
        <w:rPr>
          <w:rFonts w:ascii="Times New Roman" w:hAnsi="Times New Roman"/>
          <w:bCs/>
          <w:sz w:val="24"/>
          <w:szCs w:val="24"/>
          <w:lang w:eastAsia="ru-RU"/>
        </w:rPr>
        <w:t>Изучение дисциплины Нормативно-правовые основы профессиональной деятельности и антикоррупционного поведения позволит  сформировать компетенци</w:t>
      </w:r>
      <w:proofErr w:type="gramStart"/>
      <w:r w:rsidRPr="00ED10FF">
        <w:rPr>
          <w:rFonts w:ascii="Times New Roman" w:hAnsi="Times New Roman"/>
          <w:bCs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bCs/>
          <w:sz w:val="24"/>
          <w:szCs w:val="24"/>
          <w:lang w:eastAsia="ru-RU"/>
        </w:rPr>
        <w:t>и) обучающегося УК-</w:t>
      </w:r>
      <w:r w:rsidR="003D2E62" w:rsidRPr="00ED10FF">
        <w:rPr>
          <w:rFonts w:ascii="Times New Roman" w:hAnsi="Times New Roman"/>
          <w:bCs/>
          <w:sz w:val="24"/>
          <w:szCs w:val="24"/>
          <w:lang w:eastAsia="ru-RU"/>
        </w:rPr>
        <w:t>2</w:t>
      </w:r>
      <w:r w:rsidRPr="00ED10FF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="003D2E62" w:rsidRPr="00ED10FF">
        <w:rPr>
          <w:rFonts w:ascii="Times New Roman" w:hAnsi="Times New Roman"/>
          <w:bCs/>
          <w:sz w:val="24"/>
          <w:szCs w:val="24"/>
          <w:lang w:eastAsia="ru-RU"/>
        </w:rPr>
        <w:t xml:space="preserve"> УК-10,</w:t>
      </w:r>
      <w:r w:rsidRPr="00ED10FF">
        <w:rPr>
          <w:rFonts w:ascii="Times New Roman" w:hAnsi="Times New Roman"/>
          <w:bCs/>
          <w:sz w:val="24"/>
          <w:szCs w:val="24"/>
          <w:lang w:eastAsia="ru-RU"/>
        </w:rPr>
        <w:t xml:space="preserve"> ОПК-1.</w:t>
      </w:r>
    </w:p>
    <w:p w:rsidR="00C8440E" w:rsidRPr="00ED10FF" w:rsidRDefault="00C8440E" w:rsidP="00ED10FF">
      <w:pPr>
        <w:pStyle w:val="af3"/>
        <w:spacing w:after="0"/>
        <w:jc w:val="center"/>
        <w:rPr>
          <w:b/>
          <w:bCs/>
        </w:rPr>
      </w:pPr>
    </w:p>
    <w:p w:rsidR="00C8440E" w:rsidRPr="00ED10FF" w:rsidRDefault="005433E4" w:rsidP="00ED10FF">
      <w:pPr>
        <w:pStyle w:val="af3"/>
        <w:spacing w:after="0"/>
        <w:jc w:val="center"/>
      </w:pPr>
      <w:r w:rsidRPr="00ED10FF">
        <w:rPr>
          <w:b/>
          <w:bCs/>
        </w:rPr>
        <w:t>Образовательные результаты</w:t>
      </w:r>
    </w:p>
    <w:tbl>
      <w:tblPr>
        <w:tblStyle w:val="TableGrid"/>
        <w:tblW w:w="9854" w:type="dxa"/>
        <w:tblInd w:w="34" w:type="dxa"/>
        <w:tblCellMar>
          <w:top w:w="7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2511"/>
        <w:gridCol w:w="2695"/>
        <w:gridCol w:w="4648"/>
      </w:tblGrid>
      <w:tr w:rsidR="003D2E62" w:rsidRPr="00ED10FF" w:rsidTr="00986A04">
        <w:trPr>
          <w:trHeight w:val="1298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contextualSpacing/>
              <w:jc w:val="center"/>
            </w:pPr>
            <w:r w:rsidRPr="00ED10FF">
              <w:rPr>
                <w:b/>
              </w:rPr>
              <w:t xml:space="preserve">Результаты освоения  </w:t>
            </w:r>
          </w:p>
          <w:p w:rsidR="003D2E62" w:rsidRPr="00ED10FF" w:rsidRDefault="003D2E62" w:rsidP="00ED10FF">
            <w:pPr>
              <w:ind w:right="53"/>
              <w:contextualSpacing/>
              <w:jc w:val="center"/>
            </w:pPr>
            <w:r w:rsidRPr="00ED10FF">
              <w:rPr>
                <w:b/>
              </w:rPr>
              <w:t xml:space="preserve">ООП ВО </w:t>
            </w:r>
          </w:p>
          <w:p w:rsidR="003D2E62" w:rsidRPr="00ED10FF" w:rsidRDefault="003D2E62" w:rsidP="00ED10FF">
            <w:pPr>
              <w:ind w:right="50"/>
              <w:contextualSpacing/>
              <w:jc w:val="center"/>
            </w:pPr>
            <w:r w:rsidRPr="00ED10FF">
              <w:rPr>
                <w:b/>
              </w:rPr>
              <w:t xml:space="preserve">(компетенции)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E62" w:rsidRPr="00ED10FF" w:rsidRDefault="003D2E62" w:rsidP="00ED10FF">
            <w:pPr>
              <w:contextualSpacing/>
              <w:jc w:val="center"/>
            </w:pPr>
            <w:r w:rsidRPr="00ED10FF">
              <w:rPr>
                <w:b/>
              </w:rPr>
              <w:t>Индикаторы достиж</w:t>
            </w:r>
            <w:r w:rsidRPr="00ED10FF">
              <w:rPr>
                <w:b/>
              </w:rPr>
              <w:t>е</w:t>
            </w:r>
            <w:r w:rsidRPr="00ED10FF">
              <w:rPr>
                <w:b/>
              </w:rPr>
              <w:t xml:space="preserve">ния компетенций 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2E62" w:rsidRPr="00ED10FF" w:rsidRDefault="003D2E62" w:rsidP="00ED10FF">
            <w:pPr>
              <w:contextualSpacing/>
              <w:jc w:val="center"/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 </w:t>
            </w:r>
          </w:p>
        </w:tc>
      </w:tr>
      <w:tr w:rsidR="003D2E62" w:rsidRPr="00ED10FF" w:rsidTr="00986A04">
        <w:tblPrEx>
          <w:tblCellMar>
            <w:right w:w="55" w:type="dxa"/>
          </w:tblCellMar>
        </w:tblPrEx>
        <w:trPr>
          <w:trHeight w:val="770"/>
        </w:trPr>
        <w:tc>
          <w:tcPr>
            <w:tcW w:w="251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contextualSpacing/>
            </w:pPr>
            <w:r w:rsidRPr="00ED10FF">
              <w:rPr>
                <w:lang w:eastAsia="en-US"/>
              </w:rPr>
              <w:t>УК-10 (</w:t>
            </w:r>
            <w:proofErr w:type="gramStart"/>
            <w:r w:rsidRPr="00ED10FF">
              <w:rPr>
                <w:rFonts w:eastAsia="Calibri"/>
                <w:lang w:eastAsia="en-US"/>
              </w:rPr>
              <w:t>Способен</w:t>
            </w:r>
            <w:proofErr w:type="gramEnd"/>
            <w:r w:rsidRPr="00ED10FF">
              <w:rPr>
                <w:rFonts w:eastAsia="Calibri"/>
                <w:lang w:eastAsia="en-US"/>
              </w:rPr>
              <w:t xml:space="preserve"> формировать нете</w:t>
            </w:r>
            <w:r w:rsidRPr="00ED10FF">
              <w:rPr>
                <w:rFonts w:eastAsia="Calibri"/>
                <w:lang w:eastAsia="en-US"/>
              </w:rPr>
              <w:t>р</w:t>
            </w:r>
            <w:r w:rsidRPr="00ED10FF">
              <w:rPr>
                <w:rFonts w:eastAsia="Calibri"/>
                <w:lang w:eastAsia="en-US"/>
              </w:rPr>
              <w:t>пимое отношение к коррупционному п</w:t>
            </w:r>
            <w:r w:rsidRPr="00ED10FF">
              <w:rPr>
                <w:rFonts w:eastAsia="Calibri"/>
                <w:lang w:eastAsia="en-US"/>
              </w:rPr>
              <w:t>о</w:t>
            </w:r>
            <w:r w:rsidRPr="00ED10FF">
              <w:rPr>
                <w:rFonts w:eastAsia="Calibri"/>
                <w:lang w:eastAsia="en-US"/>
              </w:rPr>
              <w:t>ведению</w:t>
            </w:r>
            <w:r w:rsidRPr="00ED10FF">
              <w:rPr>
                <w:lang w:eastAsia="en-US"/>
              </w:rPr>
              <w:t>)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contextualSpacing/>
            </w:pPr>
            <w:r w:rsidRPr="00ED10FF">
              <w:t>УК-10.1</w:t>
            </w:r>
            <w:proofErr w:type="gramStart"/>
            <w:r w:rsidRPr="00ED10FF">
              <w:t xml:space="preserve"> З</w:t>
            </w:r>
            <w:proofErr w:type="gramEnd"/>
            <w:r w:rsidRPr="00ED10FF">
              <w:t>нает основные требования антико</w:t>
            </w:r>
            <w:r w:rsidRPr="00ED10FF">
              <w:t>р</w:t>
            </w:r>
            <w:r w:rsidRPr="00ED10FF">
              <w:t>рупционного поведения, установленные закон</w:t>
            </w:r>
            <w:r w:rsidRPr="00ED10FF">
              <w:t>о</w:t>
            </w:r>
            <w:r w:rsidRPr="00ED10FF">
              <w:t>дательством, основ профилактики и прот</w:t>
            </w:r>
            <w:r w:rsidRPr="00ED10FF">
              <w:t>и</w:t>
            </w:r>
            <w:r w:rsidRPr="00ED10FF">
              <w:t>водействия коррупц</w:t>
            </w:r>
            <w:r w:rsidRPr="00ED10FF">
              <w:t>и</w:t>
            </w:r>
            <w:r w:rsidRPr="00ED10FF">
              <w:t>онному поведению</w:t>
            </w:r>
          </w:p>
        </w:tc>
        <w:tc>
          <w:tcPr>
            <w:tcW w:w="4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pStyle w:val="Default"/>
              <w:contextualSpacing/>
            </w:pPr>
            <w:r w:rsidRPr="00ED10FF">
              <w:t>Знать: основные требования антикорру</w:t>
            </w:r>
            <w:r w:rsidRPr="00ED10FF">
              <w:t>п</w:t>
            </w:r>
            <w:r w:rsidRPr="00ED10FF">
              <w:t>ционного поведения, установленные зак</w:t>
            </w:r>
            <w:r w:rsidRPr="00ED10FF">
              <w:t>о</w:t>
            </w:r>
            <w:r w:rsidRPr="00ED10FF">
              <w:t>нодательством, основ профилактики и пр</w:t>
            </w:r>
            <w:r w:rsidRPr="00ED10FF">
              <w:t>о</w:t>
            </w:r>
            <w:r w:rsidRPr="00ED10FF">
              <w:t>тиводействия коррупционному поведению;</w:t>
            </w:r>
          </w:p>
          <w:p w:rsidR="003D2E62" w:rsidRPr="00ED10FF" w:rsidRDefault="003D2E62" w:rsidP="00ED10FF">
            <w:pPr>
              <w:pStyle w:val="Default"/>
              <w:contextualSpacing/>
            </w:pPr>
            <w:r w:rsidRPr="00ED10FF">
              <w:t>Уметь: применять знания основных треб</w:t>
            </w:r>
            <w:r w:rsidRPr="00ED10FF">
              <w:t>о</w:t>
            </w:r>
            <w:r w:rsidRPr="00ED10FF">
              <w:t>ваний антикоррупционного поведения, установленные законодательством, основ профилактики и противодействия корру</w:t>
            </w:r>
            <w:r w:rsidRPr="00ED10FF">
              <w:t>п</w:t>
            </w:r>
            <w:r w:rsidRPr="00ED10FF">
              <w:t>ционному поведению;</w:t>
            </w:r>
          </w:p>
          <w:p w:rsidR="003D2E62" w:rsidRPr="00ED10FF" w:rsidRDefault="003D2E62" w:rsidP="00ED10FF">
            <w:pPr>
              <w:pStyle w:val="Default"/>
              <w:contextualSpacing/>
            </w:pPr>
            <w:r w:rsidRPr="00ED10FF">
              <w:t>Владеть: знаниями форм борьбы с проя</w:t>
            </w:r>
            <w:r w:rsidRPr="00ED10FF">
              <w:t>в</w:t>
            </w:r>
            <w:r w:rsidRPr="00ED10FF">
              <w:t>лениями коррупционного поведения;</w:t>
            </w:r>
          </w:p>
        </w:tc>
      </w:tr>
      <w:tr w:rsidR="003D2E62" w:rsidRPr="00ED10FF" w:rsidTr="00986A04">
        <w:tblPrEx>
          <w:tblCellMar>
            <w:right w:w="55" w:type="dxa"/>
          </w:tblCellMar>
        </w:tblPrEx>
        <w:trPr>
          <w:trHeight w:val="1788"/>
        </w:trPr>
        <w:tc>
          <w:tcPr>
            <w:tcW w:w="2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contextualSpacing/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contextualSpacing/>
            </w:pPr>
            <w:r w:rsidRPr="00ED10FF">
              <w:t>УК-10.2</w:t>
            </w:r>
            <w:proofErr w:type="gramStart"/>
            <w:r w:rsidRPr="00ED10FF">
              <w:t xml:space="preserve"> У</w:t>
            </w:r>
            <w:proofErr w:type="gramEnd"/>
            <w:r w:rsidRPr="00ED10FF">
              <w:t>меет проя</w:t>
            </w:r>
            <w:r w:rsidRPr="00ED10FF">
              <w:t>в</w:t>
            </w:r>
            <w:r w:rsidRPr="00ED10FF">
              <w:t>лять нетерпимое отн</w:t>
            </w:r>
            <w:r w:rsidRPr="00ED10FF">
              <w:t>о</w:t>
            </w:r>
            <w:r w:rsidRPr="00ED10FF">
              <w:t>шение к коррупционн</w:t>
            </w:r>
            <w:r w:rsidRPr="00ED10FF">
              <w:t>о</w:t>
            </w:r>
            <w:r w:rsidRPr="00ED10FF">
              <w:t>му поведению, ос</w:t>
            </w:r>
            <w:r w:rsidRPr="00ED10FF">
              <w:t>у</w:t>
            </w:r>
            <w:r w:rsidRPr="00ED10FF">
              <w:t>ществлять профилакт</w:t>
            </w:r>
            <w:r w:rsidRPr="00ED10FF">
              <w:t>и</w:t>
            </w:r>
            <w:r w:rsidRPr="00ED10FF">
              <w:t>ку коррупционного п</w:t>
            </w:r>
            <w:r w:rsidRPr="00ED10FF">
              <w:t>о</w:t>
            </w:r>
            <w:r w:rsidRPr="00ED10FF">
              <w:t>ведения, устранять пр</w:t>
            </w:r>
            <w:r w:rsidRPr="00ED10FF">
              <w:t>и</w:t>
            </w:r>
            <w:r w:rsidRPr="00ED10FF">
              <w:t>чины и условия сове</w:t>
            </w:r>
            <w:r w:rsidRPr="00ED10FF">
              <w:t>р</w:t>
            </w:r>
            <w:r w:rsidRPr="00ED10FF">
              <w:t>шения коррупционных правонарушений, выя</w:t>
            </w:r>
            <w:r w:rsidRPr="00ED10FF">
              <w:t>в</w:t>
            </w:r>
            <w:r w:rsidRPr="00ED10FF">
              <w:t>лять и пресекать ко</w:t>
            </w:r>
            <w:r w:rsidRPr="00ED10FF">
              <w:t>р</w:t>
            </w:r>
            <w:r w:rsidRPr="00ED10FF">
              <w:t>рупционные правон</w:t>
            </w:r>
            <w:r w:rsidRPr="00ED10FF">
              <w:t>а</w:t>
            </w:r>
            <w:r w:rsidRPr="00ED10FF">
              <w:t>рушения в соответствии с правовыми нормами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pStyle w:val="Default"/>
              <w:contextualSpacing/>
            </w:pPr>
            <w:r w:rsidRPr="00ED10FF">
              <w:t>Знать: и уметь проявлять нетерпимое о</w:t>
            </w:r>
            <w:r w:rsidRPr="00ED10FF">
              <w:t>т</w:t>
            </w:r>
            <w:r w:rsidRPr="00ED10FF">
              <w:t>ношение к коррупционному поведению, осуществлять профилактику коррупцио</w:t>
            </w:r>
            <w:r w:rsidRPr="00ED10FF">
              <w:t>н</w:t>
            </w:r>
            <w:r w:rsidRPr="00ED10FF">
              <w:t>ного поведения, устранять причины и условия совершения коррупционных пр</w:t>
            </w:r>
            <w:r w:rsidRPr="00ED10FF">
              <w:t>а</w:t>
            </w:r>
            <w:r w:rsidRPr="00ED10FF">
              <w:t>вонарушений, выявлять и пресекать ко</w:t>
            </w:r>
            <w:r w:rsidRPr="00ED10FF">
              <w:t>р</w:t>
            </w:r>
            <w:r w:rsidRPr="00ED10FF">
              <w:t>рупционные правонарушения в соотве</w:t>
            </w:r>
            <w:r w:rsidRPr="00ED10FF">
              <w:t>т</w:t>
            </w:r>
            <w:r w:rsidRPr="00ED10FF">
              <w:t>ствии с правовыми нормами;</w:t>
            </w:r>
          </w:p>
          <w:p w:rsidR="003D2E62" w:rsidRPr="00ED10FF" w:rsidRDefault="003D2E62" w:rsidP="00ED10FF">
            <w:pPr>
              <w:pStyle w:val="Default"/>
              <w:contextualSpacing/>
            </w:pPr>
            <w:r w:rsidRPr="00ED10FF">
              <w:t>Уметь: проявлять нетерпимое отношение к коррупционному поведению, осуществлять профилактику коррупционного поведения, устранять причины и условия совершения коррупционных правонарушений, выя</w:t>
            </w:r>
            <w:r w:rsidRPr="00ED10FF">
              <w:t>в</w:t>
            </w:r>
            <w:r w:rsidRPr="00ED10FF">
              <w:t>лять и пресекать коррупционные правон</w:t>
            </w:r>
            <w:r w:rsidRPr="00ED10FF">
              <w:t>а</w:t>
            </w:r>
            <w:r w:rsidRPr="00ED10FF">
              <w:t>рушения в соответствии с правовыми но</w:t>
            </w:r>
            <w:r w:rsidRPr="00ED10FF">
              <w:t>р</w:t>
            </w:r>
            <w:r w:rsidRPr="00ED10FF">
              <w:t>мами;</w:t>
            </w:r>
          </w:p>
          <w:p w:rsidR="003D2E62" w:rsidRPr="00ED10FF" w:rsidRDefault="003D2E62" w:rsidP="00ED10FF">
            <w:pPr>
              <w:contextualSpacing/>
            </w:pPr>
            <w:r w:rsidRPr="00ED10FF">
              <w:t>Владеть: нетерпимым отношением к ко</w:t>
            </w:r>
            <w:r w:rsidRPr="00ED10FF">
              <w:t>р</w:t>
            </w:r>
            <w:r w:rsidRPr="00ED10FF">
              <w:t>рупционному поведению, осуществлять профилактику коррупционного поведения, устранять причины и условия совершения коррупционных правонарушений, выя</w:t>
            </w:r>
            <w:r w:rsidRPr="00ED10FF">
              <w:t>в</w:t>
            </w:r>
            <w:r w:rsidRPr="00ED10FF">
              <w:t>лять и пресекать коррупционные правон</w:t>
            </w:r>
            <w:r w:rsidRPr="00ED10FF">
              <w:t>а</w:t>
            </w:r>
            <w:r w:rsidRPr="00ED10FF">
              <w:t>рушения в соответствии с правовыми но</w:t>
            </w:r>
            <w:r w:rsidRPr="00ED10FF">
              <w:t>р</w:t>
            </w:r>
            <w:r w:rsidRPr="00ED10FF">
              <w:t>мами</w:t>
            </w:r>
          </w:p>
        </w:tc>
      </w:tr>
      <w:tr w:rsidR="003D2E62" w:rsidRPr="00ED10FF" w:rsidTr="00986A04">
        <w:tblPrEx>
          <w:tblCellMar>
            <w:right w:w="55" w:type="dxa"/>
          </w:tblCellMar>
        </w:tblPrEx>
        <w:trPr>
          <w:trHeight w:val="1788"/>
        </w:trPr>
        <w:tc>
          <w:tcPr>
            <w:tcW w:w="2511" w:type="dxa"/>
            <w:tcBorders>
              <w:left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contextualSpacing/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contextualSpacing/>
            </w:pPr>
            <w:r w:rsidRPr="00ED10FF">
              <w:t>УК-10.3</w:t>
            </w:r>
            <w:proofErr w:type="gramStart"/>
            <w:r w:rsidRPr="00ED10FF">
              <w:t xml:space="preserve"> В</w:t>
            </w:r>
            <w:proofErr w:type="gramEnd"/>
            <w:r w:rsidRPr="00ED10FF">
              <w:t>ладеет нав</w:t>
            </w:r>
            <w:r w:rsidRPr="00ED10FF">
              <w:t>ы</w:t>
            </w:r>
            <w:r w:rsidRPr="00ED10FF">
              <w:t>ками применения тр</w:t>
            </w:r>
            <w:r w:rsidRPr="00ED10FF">
              <w:t>е</w:t>
            </w:r>
            <w:r w:rsidRPr="00ED10FF">
              <w:t>бований антикоррупц</w:t>
            </w:r>
            <w:r w:rsidRPr="00ED10FF">
              <w:t>и</w:t>
            </w:r>
            <w:r w:rsidRPr="00ED10FF">
              <w:t>онного поведения в с</w:t>
            </w:r>
            <w:r w:rsidRPr="00ED10FF">
              <w:t>о</w:t>
            </w:r>
            <w:r w:rsidRPr="00ED10FF">
              <w:t>ответствии с законод</w:t>
            </w:r>
            <w:r w:rsidRPr="00ED10FF">
              <w:t>а</w:t>
            </w:r>
            <w:r w:rsidRPr="00ED10FF">
              <w:t>тельством: навыками выявления и устранения причин и условий ко</w:t>
            </w:r>
            <w:r w:rsidRPr="00ED10FF">
              <w:t>р</w:t>
            </w:r>
            <w:r w:rsidRPr="00ED10FF">
              <w:t>рупционного поведения и навыками пресечения коррупционного пов</w:t>
            </w:r>
            <w:r w:rsidRPr="00ED10FF">
              <w:t>е</w:t>
            </w:r>
            <w:r w:rsidRPr="00ED10FF">
              <w:t>дения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pStyle w:val="Default"/>
              <w:contextualSpacing/>
            </w:pPr>
            <w:r w:rsidRPr="00ED10FF">
              <w:t>Знать: как применять требования антико</w:t>
            </w:r>
            <w:r w:rsidRPr="00ED10FF">
              <w:t>р</w:t>
            </w:r>
            <w:r w:rsidRPr="00ED10FF">
              <w:t>рупционного поведения в соответствии с законодательством: навыками выявления и устранения причин и условий коррупцио</w:t>
            </w:r>
            <w:r w:rsidRPr="00ED10FF">
              <w:t>н</w:t>
            </w:r>
            <w:r w:rsidRPr="00ED10FF">
              <w:t>ного поведения и навыками пресечения коррупционного поведения;</w:t>
            </w:r>
          </w:p>
          <w:p w:rsidR="003D2E62" w:rsidRPr="00ED10FF" w:rsidRDefault="003D2E62" w:rsidP="00ED10FF">
            <w:pPr>
              <w:pStyle w:val="Default"/>
              <w:contextualSpacing/>
            </w:pPr>
            <w:r w:rsidRPr="00ED10FF">
              <w:t>Уметь: применять требования антикорру</w:t>
            </w:r>
            <w:r w:rsidRPr="00ED10FF">
              <w:t>п</w:t>
            </w:r>
            <w:r w:rsidRPr="00ED10FF">
              <w:t>ционного поведения в соответствии с зак</w:t>
            </w:r>
            <w:r w:rsidRPr="00ED10FF">
              <w:t>о</w:t>
            </w:r>
            <w:r w:rsidRPr="00ED10FF">
              <w:t>нодательством: навыками выявления и устранения причин и условий коррупцио</w:t>
            </w:r>
            <w:r w:rsidRPr="00ED10FF">
              <w:t>н</w:t>
            </w:r>
            <w:r w:rsidRPr="00ED10FF">
              <w:t>ного поведения и навыками пресечения коррупционного поведения;</w:t>
            </w:r>
          </w:p>
          <w:p w:rsidR="003D2E62" w:rsidRPr="00ED10FF" w:rsidRDefault="003D2E62" w:rsidP="00ED10FF">
            <w:pPr>
              <w:pStyle w:val="Default"/>
              <w:contextualSpacing/>
            </w:pPr>
            <w:r w:rsidRPr="00ED10FF">
              <w:t>Владеть: навыками применения требов</w:t>
            </w:r>
            <w:r w:rsidRPr="00ED10FF">
              <w:t>а</w:t>
            </w:r>
            <w:r w:rsidRPr="00ED10FF">
              <w:t>ний антикоррупционного поведения в с</w:t>
            </w:r>
            <w:r w:rsidRPr="00ED10FF">
              <w:t>о</w:t>
            </w:r>
            <w:r w:rsidRPr="00ED10FF">
              <w:t>ответствии с законодательством: навыками выявления и устранения причин и условий коррупционного поведения и навыками пресечения коррупционного поведения</w:t>
            </w:r>
          </w:p>
        </w:tc>
      </w:tr>
      <w:tr w:rsidR="003D2E62" w:rsidRPr="00ED10FF" w:rsidTr="00986A04">
        <w:tblPrEx>
          <w:tblCellMar>
            <w:right w:w="55" w:type="dxa"/>
          </w:tblCellMar>
        </w:tblPrEx>
        <w:trPr>
          <w:trHeight w:val="1430"/>
        </w:trPr>
        <w:tc>
          <w:tcPr>
            <w:tcW w:w="251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contextualSpacing/>
            </w:pPr>
            <w:r w:rsidRPr="00ED10FF">
              <w:rPr>
                <w:lang w:eastAsia="en-US"/>
              </w:rPr>
              <w:t>ОПК-1 (</w:t>
            </w:r>
            <w:proofErr w:type="gramStart"/>
            <w:r w:rsidRPr="00ED10FF">
              <w:rPr>
                <w:lang w:eastAsia="en-US"/>
              </w:rPr>
              <w:t>Способен</w:t>
            </w:r>
            <w:proofErr w:type="gramEnd"/>
            <w:r w:rsidRPr="00ED10FF">
              <w:rPr>
                <w:lang w:eastAsia="en-US"/>
              </w:rPr>
              <w:t xml:space="preserve"> осуществлять профе</w:t>
            </w:r>
            <w:r w:rsidRPr="00ED10FF">
              <w:rPr>
                <w:lang w:eastAsia="en-US"/>
              </w:rPr>
              <w:t>с</w:t>
            </w:r>
            <w:r w:rsidRPr="00ED10FF">
              <w:rPr>
                <w:lang w:eastAsia="en-US"/>
              </w:rPr>
              <w:t>сиональную деятел</w:t>
            </w:r>
            <w:r w:rsidRPr="00ED10FF">
              <w:rPr>
                <w:lang w:eastAsia="en-US"/>
              </w:rPr>
              <w:t>ь</w:t>
            </w:r>
            <w:r w:rsidRPr="00ED10FF">
              <w:rPr>
                <w:lang w:eastAsia="en-US"/>
              </w:rPr>
              <w:t>ность в соответствии с нормативно-правовыми актами в сфере образования и нормами професси</w:t>
            </w:r>
            <w:r w:rsidRPr="00ED10FF">
              <w:rPr>
                <w:lang w:eastAsia="en-US"/>
              </w:rPr>
              <w:t>о</w:t>
            </w:r>
            <w:r w:rsidRPr="00ED10FF">
              <w:rPr>
                <w:lang w:eastAsia="en-US"/>
              </w:rPr>
              <w:t>нальной этики)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contextualSpacing/>
            </w:pPr>
            <w:r w:rsidRPr="00ED10FF">
              <w:t>ОПК.1.1. Понимает с</w:t>
            </w:r>
            <w:r w:rsidRPr="00ED10FF">
              <w:t>о</w:t>
            </w:r>
            <w:r w:rsidRPr="00ED10FF">
              <w:t>держание приоритетных направлений развития системы образования Российской Федерации, законов и иных норм</w:t>
            </w:r>
            <w:r w:rsidRPr="00ED10FF">
              <w:t>а</w:t>
            </w:r>
            <w:r w:rsidRPr="00ED10FF">
              <w:t>тивно-правовых актов, регламентирующих о</w:t>
            </w:r>
            <w:r w:rsidRPr="00ED10FF">
              <w:t>б</w:t>
            </w:r>
            <w:r w:rsidRPr="00ED10FF">
              <w:t>разовательную деятел</w:t>
            </w:r>
            <w:r w:rsidRPr="00ED10FF">
              <w:t>ь</w:t>
            </w:r>
            <w:r w:rsidRPr="00ED10FF">
              <w:t>ность в Российской Ф</w:t>
            </w:r>
            <w:r w:rsidRPr="00ED10FF">
              <w:t>е</w:t>
            </w:r>
            <w:r w:rsidRPr="00ED10FF">
              <w:t>дерации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Знать: содержание приоритетных напра</w:t>
            </w:r>
            <w:r w:rsidRPr="00ED10FF">
              <w:t>в</w:t>
            </w:r>
            <w:r w:rsidRPr="00ED10FF">
              <w:t>лений развития системы образования РФ, законов и иных нормативно-правовых а</w:t>
            </w:r>
            <w:r w:rsidRPr="00ED10FF">
              <w:t>к</w:t>
            </w:r>
            <w:r w:rsidRPr="00ED10FF">
              <w:t>тов;</w:t>
            </w:r>
          </w:p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Уметь: использовать знания законов и иных нормативно-правовых актов, регл</w:t>
            </w:r>
            <w:r w:rsidRPr="00ED10FF">
              <w:t>а</w:t>
            </w:r>
            <w:r w:rsidRPr="00ED10FF">
              <w:t>ментирующих образовательную деятел</w:t>
            </w:r>
            <w:r w:rsidRPr="00ED10FF">
              <w:t>ь</w:t>
            </w:r>
            <w:r w:rsidRPr="00ED10FF">
              <w:t>ность в РФ;</w:t>
            </w:r>
          </w:p>
          <w:p w:rsidR="003D2E62" w:rsidRPr="00ED10FF" w:rsidRDefault="003D2E62" w:rsidP="00ED10FF">
            <w:pPr>
              <w:contextualSpacing/>
            </w:pPr>
            <w:r w:rsidRPr="00ED10FF">
              <w:t>Владеть: знаниями законов и иных норм</w:t>
            </w:r>
            <w:r w:rsidRPr="00ED10FF">
              <w:t>а</w:t>
            </w:r>
            <w:r w:rsidRPr="00ED10FF">
              <w:t>тивно-правовых актов, регламентирующих образовательную деятельность в РФ</w:t>
            </w:r>
          </w:p>
        </w:tc>
      </w:tr>
      <w:tr w:rsidR="003D2E62" w:rsidRPr="00ED10FF" w:rsidTr="00986A04">
        <w:tblPrEx>
          <w:tblCellMar>
            <w:right w:w="55" w:type="dxa"/>
          </w:tblCellMar>
        </w:tblPrEx>
        <w:trPr>
          <w:trHeight w:val="2107"/>
        </w:trPr>
        <w:tc>
          <w:tcPr>
            <w:tcW w:w="2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contextualSpacing/>
              <w:rPr>
                <w:lang w:eastAsia="en-US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contextualSpacing/>
              <w:rPr>
                <w:lang w:eastAsia="en-US"/>
              </w:rPr>
            </w:pPr>
            <w:r w:rsidRPr="00ED10FF">
              <w:t>ОПК.1.2. Применяет в своей деятельности зн</w:t>
            </w:r>
            <w:r w:rsidRPr="00ED10FF">
              <w:t>а</w:t>
            </w:r>
            <w:r w:rsidRPr="00ED10FF">
              <w:t>ния основных норм</w:t>
            </w:r>
            <w:r w:rsidRPr="00ED10FF">
              <w:t>а</w:t>
            </w:r>
            <w:r w:rsidRPr="00ED10FF">
              <w:t>тивно-правовых актов в сфере образования и норм профессиональной этики, обеспечивает конфиденциальность сведений о субъектах образовательных отн</w:t>
            </w:r>
            <w:r w:rsidRPr="00ED10FF">
              <w:t>о</w:t>
            </w:r>
            <w:r w:rsidRPr="00ED10FF">
              <w:t>шений, полученных в процессе професси</w:t>
            </w:r>
            <w:r w:rsidRPr="00ED10FF">
              <w:t>о</w:t>
            </w:r>
            <w:r w:rsidRPr="00ED10FF">
              <w:t>нальной деятельности</w:t>
            </w: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Знать: основные нормативно-правовые а</w:t>
            </w:r>
            <w:r w:rsidRPr="00ED10FF">
              <w:t>к</w:t>
            </w:r>
            <w:r w:rsidRPr="00ED10FF">
              <w:t>ты в сфере образования и нормы профе</w:t>
            </w:r>
            <w:r w:rsidRPr="00ED10FF">
              <w:t>с</w:t>
            </w:r>
            <w:r w:rsidRPr="00ED10FF">
              <w:t>сиональной этики;</w:t>
            </w:r>
          </w:p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Уметь: применять в своей деятельности знания основных нормативно-правовых актов в сфере образования и норм профе</w:t>
            </w:r>
            <w:r w:rsidRPr="00ED10FF">
              <w:t>с</w:t>
            </w:r>
            <w:r w:rsidRPr="00ED10FF">
              <w:t>сиональной этики, обеспечивать конф</w:t>
            </w:r>
            <w:r w:rsidRPr="00ED10FF">
              <w:t>и</w:t>
            </w:r>
            <w:r w:rsidRPr="00ED10FF">
              <w:t>денциальность сведений о субъектах обр</w:t>
            </w:r>
            <w:r w:rsidRPr="00ED10FF">
              <w:t>а</w:t>
            </w:r>
            <w:r w:rsidRPr="00ED10FF">
              <w:t>зовательных отношений, полученных в процессе профессиональной деятельности;</w:t>
            </w:r>
          </w:p>
          <w:p w:rsidR="003D2E62" w:rsidRPr="00ED10FF" w:rsidRDefault="003D2E62" w:rsidP="00ED10FF">
            <w:pPr>
              <w:contextualSpacing/>
            </w:pPr>
            <w:r w:rsidRPr="00ED10FF">
              <w:t>Владеть: знаниями основных нормативно-правовых актов в сфере образования и норм профессиональной этики</w:t>
            </w:r>
          </w:p>
        </w:tc>
      </w:tr>
      <w:tr w:rsidR="003D2E62" w:rsidRPr="00ED10FF" w:rsidTr="00986A04">
        <w:tblPrEx>
          <w:tblCellMar>
            <w:right w:w="55" w:type="dxa"/>
          </w:tblCellMar>
        </w:tblPrEx>
        <w:trPr>
          <w:trHeight w:val="1542"/>
        </w:trPr>
        <w:tc>
          <w:tcPr>
            <w:tcW w:w="25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ind w:right="27"/>
              <w:contextualSpacing/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contextualSpacing/>
            </w:pPr>
            <w:r w:rsidRPr="00ED10FF">
              <w:t>ОПК.1.3. Анализирует и содержательно объясн</w:t>
            </w:r>
            <w:r w:rsidRPr="00ED10FF">
              <w:t>я</w:t>
            </w:r>
            <w:r w:rsidRPr="00ED10FF">
              <w:t>ет содержание норм</w:t>
            </w:r>
            <w:r w:rsidRPr="00ED10FF">
              <w:t>а</w:t>
            </w:r>
            <w:r w:rsidRPr="00ED10FF">
              <w:t>тивных документов по вопросам обучения и воспитания детей и м</w:t>
            </w:r>
            <w:r w:rsidRPr="00ED10FF">
              <w:t>о</w:t>
            </w:r>
            <w:r w:rsidRPr="00ED10FF">
              <w:t>лодежи, федеральных государственных обр</w:t>
            </w:r>
            <w:r w:rsidRPr="00ED10FF">
              <w:t>а</w:t>
            </w:r>
            <w:r w:rsidRPr="00ED10FF">
              <w:t>зовательных стандартов дошкольного, начальн</w:t>
            </w:r>
            <w:r w:rsidRPr="00ED10FF">
              <w:t>о</w:t>
            </w:r>
            <w:r w:rsidRPr="00ED10FF">
              <w:lastRenderedPageBreak/>
              <w:t>го общего, основного общего, среднего общ</w:t>
            </w:r>
            <w:r w:rsidRPr="00ED10FF">
              <w:t>е</w:t>
            </w:r>
            <w:r w:rsidRPr="00ED10FF">
              <w:t>го, среднего професси</w:t>
            </w:r>
            <w:r w:rsidRPr="00ED10FF">
              <w:t>о</w:t>
            </w:r>
            <w:r w:rsidRPr="00ED10FF">
              <w:t>нального образования, профессионального обучения, законод</w:t>
            </w:r>
            <w:r w:rsidRPr="00ED10FF">
              <w:t>а</w:t>
            </w:r>
            <w:r w:rsidRPr="00ED10FF">
              <w:t>тельства о правах р</w:t>
            </w:r>
            <w:r w:rsidRPr="00ED10FF">
              <w:t>е</w:t>
            </w:r>
            <w:r w:rsidRPr="00ED10FF">
              <w:t>бенка, трудового зак</w:t>
            </w:r>
            <w:r w:rsidRPr="00ED10FF">
              <w:t>о</w:t>
            </w:r>
            <w:r w:rsidRPr="00ED10FF">
              <w:t>нодательства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lastRenderedPageBreak/>
              <w:t>Знать: содержание нормативных докуме</w:t>
            </w:r>
            <w:r w:rsidRPr="00ED10FF">
              <w:t>н</w:t>
            </w:r>
            <w:r w:rsidRPr="00ED10FF">
              <w:t>тов по вопросам обучения и воспитания детей и молодежи, федеральных госуда</w:t>
            </w:r>
            <w:r w:rsidRPr="00ED10FF">
              <w:t>р</w:t>
            </w:r>
            <w:r w:rsidRPr="00ED10FF">
              <w:t>ственных образовательных стандартов д</w:t>
            </w:r>
            <w:r w:rsidRPr="00ED10FF">
              <w:t>о</w:t>
            </w:r>
            <w:r w:rsidRPr="00ED10FF">
              <w:t>школьного, начального общего, основного общего, среднего общего, среднего пр</w:t>
            </w:r>
            <w:r w:rsidRPr="00ED10FF">
              <w:t>о</w:t>
            </w:r>
            <w:r w:rsidRPr="00ED10FF">
              <w:t>фессионального образования, професси</w:t>
            </w:r>
            <w:r w:rsidRPr="00ED10FF">
              <w:t>о</w:t>
            </w:r>
            <w:r w:rsidRPr="00ED10FF">
              <w:t>нального обучения, законодательства о правах ребенка, трудового законодател</w:t>
            </w:r>
            <w:r w:rsidRPr="00ED10FF">
              <w:t>ь</w:t>
            </w:r>
            <w:r w:rsidRPr="00ED10FF">
              <w:t>ства;</w:t>
            </w:r>
          </w:p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lastRenderedPageBreak/>
              <w:t>Уметь: анализировать и содержательно объяснять содержание нормативных док</w:t>
            </w:r>
            <w:r w:rsidRPr="00ED10FF">
              <w:t>у</w:t>
            </w:r>
            <w:r w:rsidRPr="00ED10FF">
              <w:t>ментов по вопросам обучения и воспит</w:t>
            </w:r>
            <w:r w:rsidRPr="00ED10FF">
              <w:t>а</w:t>
            </w:r>
            <w:r w:rsidRPr="00ED10FF">
              <w:t>ния детей и молодежи, федеральных гос</w:t>
            </w:r>
            <w:r w:rsidRPr="00ED10FF">
              <w:t>у</w:t>
            </w:r>
            <w:r w:rsidRPr="00ED10FF">
              <w:t>дарственных образовательных стандартов дошкольного, начального общего, осно</w:t>
            </w:r>
            <w:r w:rsidRPr="00ED10FF">
              <w:t>в</w:t>
            </w:r>
            <w:r w:rsidRPr="00ED10FF">
              <w:t>ного общего, среднего общего, среднего профессионального образования, профе</w:t>
            </w:r>
            <w:r w:rsidRPr="00ED10FF">
              <w:t>с</w:t>
            </w:r>
            <w:r w:rsidRPr="00ED10FF">
              <w:t>сионального обучения, законодательства о правах ребенка, трудового законодател</w:t>
            </w:r>
            <w:r w:rsidRPr="00ED10FF">
              <w:t>ь</w:t>
            </w:r>
            <w:r w:rsidRPr="00ED10FF">
              <w:t>ства;</w:t>
            </w:r>
          </w:p>
          <w:p w:rsidR="003D2E62" w:rsidRPr="00ED10FF" w:rsidRDefault="003D2E62" w:rsidP="00ED10FF">
            <w:pPr>
              <w:contextualSpacing/>
            </w:pPr>
            <w:r w:rsidRPr="00ED10FF">
              <w:t>Владеть: навыками анализа нормативных документов по вопросам обучения и во</w:t>
            </w:r>
            <w:r w:rsidRPr="00ED10FF">
              <w:t>с</w:t>
            </w:r>
            <w:r w:rsidRPr="00ED10FF">
              <w:t>питания детей и молодежи, федеральных государственных образовательных ста</w:t>
            </w:r>
            <w:r w:rsidRPr="00ED10FF">
              <w:t>н</w:t>
            </w:r>
            <w:r w:rsidRPr="00ED10FF">
              <w:t>дартов дошкольного, начального общего, основного общего, среднего общего, сре</w:t>
            </w:r>
            <w:r w:rsidRPr="00ED10FF">
              <w:t>д</w:t>
            </w:r>
            <w:r w:rsidRPr="00ED10FF">
              <w:t>него профессионального образования, профессионального обучения, законод</w:t>
            </w:r>
            <w:r w:rsidRPr="00ED10FF">
              <w:t>а</w:t>
            </w:r>
            <w:r w:rsidRPr="00ED10FF">
              <w:t>тельства о правах ребенка, трудового зак</w:t>
            </w:r>
            <w:r w:rsidRPr="00ED10FF">
              <w:t>о</w:t>
            </w:r>
            <w:r w:rsidRPr="00ED10FF">
              <w:t>нодательства</w:t>
            </w:r>
          </w:p>
        </w:tc>
      </w:tr>
      <w:tr w:rsidR="003D2E62" w:rsidRPr="00ED10FF" w:rsidTr="00986A04">
        <w:tblPrEx>
          <w:tblCellMar>
            <w:right w:w="55" w:type="dxa"/>
          </w:tblCellMar>
        </w:tblPrEx>
        <w:trPr>
          <w:trHeight w:val="505"/>
        </w:trPr>
        <w:tc>
          <w:tcPr>
            <w:tcW w:w="2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contextualSpacing/>
            </w:pPr>
            <w:r w:rsidRPr="00ED10FF">
              <w:rPr>
                <w:lang w:eastAsia="en-US"/>
              </w:rPr>
              <w:lastRenderedPageBreak/>
              <w:t>УК-2</w:t>
            </w:r>
            <w:r w:rsidRPr="00ED10FF">
              <w:t xml:space="preserve"> Способен опр</w:t>
            </w:r>
            <w:r w:rsidRPr="00ED10FF">
              <w:t>е</w:t>
            </w:r>
            <w:r w:rsidRPr="00ED10FF">
              <w:t>делять круг задач в рамках поставленной цели и выбирать о</w:t>
            </w:r>
            <w:r w:rsidRPr="00ED10FF">
              <w:t>п</w:t>
            </w:r>
            <w:r w:rsidRPr="00ED10FF">
              <w:t>тимальные способы их решения, исходя из действующих прав</w:t>
            </w:r>
            <w:r w:rsidRPr="00ED10FF">
              <w:t>о</w:t>
            </w:r>
            <w:r w:rsidRPr="00ED10FF">
              <w:t>вых норм, имеющихся ресурсов и огранич</w:t>
            </w:r>
            <w:r w:rsidRPr="00ED10FF">
              <w:t>е</w:t>
            </w:r>
            <w:r w:rsidRPr="00ED10FF">
              <w:t>ний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contextualSpacing/>
            </w:pPr>
            <w:r w:rsidRPr="00ED10FF">
              <w:t>УК.2.1</w:t>
            </w:r>
            <w:proofErr w:type="gramStart"/>
            <w:r w:rsidRPr="00ED10FF">
              <w:t xml:space="preserve"> Ф</w:t>
            </w:r>
            <w:proofErr w:type="gramEnd"/>
            <w:r w:rsidRPr="00ED10FF">
              <w:t>ормулирует совокупность задач для достижения цели, исх</w:t>
            </w:r>
            <w:r w:rsidRPr="00ED10FF">
              <w:t>о</w:t>
            </w:r>
            <w:r w:rsidRPr="00ED10FF">
              <w:t>дя из действующих пр</w:t>
            </w:r>
            <w:r w:rsidRPr="00ED10FF">
              <w:t>а</w:t>
            </w:r>
            <w:r w:rsidRPr="00ED10FF">
              <w:t>вовых норм, имеющи</w:t>
            </w:r>
            <w:r w:rsidRPr="00ED10FF">
              <w:t>х</w:t>
            </w:r>
            <w:r w:rsidRPr="00ED10FF">
              <w:t>ся ресурсов и огранич</w:t>
            </w:r>
            <w:r w:rsidRPr="00ED10FF">
              <w:t>е</w:t>
            </w:r>
            <w:r w:rsidRPr="00ED10FF">
              <w:t>ний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>, как сформулировать задачи для д</w:t>
            </w:r>
            <w:r w:rsidRPr="00ED10FF">
              <w:t>о</w:t>
            </w:r>
            <w:r w:rsidRPr="00ED10FF">
              <w:t>стижения цели, исходя из действующих правовых норм, имеющихся ресурсов и ограничений.</w:t>
            </w:r>
          </w:p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 xml:space="preserve"> </w:t>
            </w:r>
            <w:r w:rsidRPr="00ED10FF">
              <w:rPr>
                <w:u w:val="single"/>
              </w:rPr>
              <w:t>Умеет</w:t>
            </w:r>
            <w:r w:rsidRPr="00ED10FF">
              <w:t xml:space="preserve"> формулировать задачи для дост</w:t>
            </w:r>
            <w:r w:rsidRPr="00ED10FF">
              <w:t>и</w:t>
            </w:r>
            <w:r w:rsidRPr="00ED10FF">
              <w:t>жения цели, исходя из действующих пр</w:t>
            </w:r>
            <w:r w:rsidRPr="00ED10FF">
              <w:t>а</w:t>
            </w:r>
            <w:r w:rsidRPr="00ED10FF">
              <w:t>вовых норм, имеющихся ресурсов и огр</w:t>
            </w:r>
            <w:r w:rsidRPr="00ED10FF">
              <w:t>а</w:t>
            </w:r>
            <w:r w:rsidRPr="00ED10FF">
              <w:t xml:space="preserve">ничений </w:t>
            </w:r>
          </w:p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формулировать задачи для достижения цели, исходя из действ</w:t>
            </w:r>
            <w:r w:rsidRPr="00ED10FF">
              <w:t>у</w:t>
            </w:r>
            <w:r w:rsidRPr="00ED10FF">
              <w:t>ющих правовых норм, имеющихся ресу</w:t>
            </w:r>
            <w:r w:rsidRPr="00ED10FF">
              <w:t>р</w:t>
            </w:r>
            <w:r w:rsidRPr="00ED10FF">
              <w:t>сов и ограничений</w:t>
            </w:r>
          </w:p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</w:p>
        </w:tc>
      </w:tr>
      <w:tr w:rsidR="003D2E62" w:rsidRPr="00ED10FF" w:rsidTr="00986A04">
        <w:tblPrEx>
          <w:tblCellMar>
            <w:right w:w="55" w:type="dxa"/>
          </w:tblCellMar>
        </w:tblPrEx>
        <w:trPr>
          <w:trHeight w:val="264"/>
        </w:trPr>
        <w:tc>
          <w:tcPr>
            <w:tcW w:w="2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contextualSpacing/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contextualSpacing/>
            </w:pPr>
            <w:r w:rsidRPr="00ED10FF">
              <w:t>УК.2.2</w:t>
            </w:r>
            <w:proofErr w:type="gramStart"/>
            <w:r w:rsidRPr="00ED10FF">
              <w:t xml:space="preserve"> П</w:t>
            </w:r>
            <w:proofErr w:type="gramEnd"/>
            <w:r w:rsidRPr="00ED10FF">
              <w:t>онимает баз</w:t>
            </w:r>
            <w:r w:rsidRPr="00ED10FF">
              <w:t>о</w:t>
            </w:r>
            <w:r w:rsidRPr="00ED10FF">
              <w:t>вые принципы проек</w:t>
            </w:r>
            <w:r w:rsidRPr="00ED10FF">
              <w:t>т</w:t>
            </w:r>
            <w:r w:rsidRPr="00ED10FF">
              <w:t>ной деятельности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 xml:space="preserve">Знает </w:t>
            </w:r>
            <w:r w:rsidRPr="00ED10FF">
              <w:t>базовые принципы проектной де</w:t>
            </w:r>
            <w:r w:rsidRPr="00ED10FF">
              <w:t>я</w:t>
            </w:r>
            <w:r w:rsidRPr="00ED10FF">
              <w:t>тельности.</w:t>
            </w:r>
          </w:p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демонстрировать знание базовых принципов проектной деятельности.</w:t>
            </w:r>
          </w:p>
          <w:p w:rsidR="003D2E62" w:rsidRPr="00ED10FF" w:rsidRDefault="003D2E62" w:rsidP="00ED10FF">
            <w:pPr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знаниями базовых принципов пр</w:t>
            </w:r>
            <w:r w:rsidRPr="00ED10FF">
              <w:t>о</w:t>
            </w:r>
            <w:r w:rsidRPr="00ED10FF">
              <w:t>ектной деятельности.</w:t>
            </w:r>
          </w:p>
        </w:tc>
      </w:tr>
      <w:tr w:rsidR="003D2E62" w:rsidRPr="00ED10FF" w:rsidTr="00986A04">
        <w:tblPrEx>
          <w:tblCellMar>
            <w:right w:w="55" w:type="dxa"/>
          </w:tblCellMar>
        </w:tblPrEx>
        <w:trPr>
          <w:trHeight w:val="264"/>
        </w:trPr>
        <w:tc>
          <w:tcPr>
            <w:tcW w:w="2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contextualSpacing/>
            </w:pP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contextualSpacing/>
            </w:pPr>
            <w:r w:rsidRPr="00ED10FF">
              <w:t>УК.2.3. Умеет решать поставленные задачи на основе разработки и р</w:t>
            </w:r>
            <w:r w:rsidRPr="00ED10FF">
              <w:t>е</w:t>
            </w:r>
            <w:r w:rsidRPr="00ED10FF">
              <w:t>ализации проекта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, как решать поставленные задачи на основе разработки и реализации проекта. </w:t>
            </w:r>
            <w:r w:rsidRPr="00ED10FF">
              <w:rPr>
                <w:u w:val="single"/>
              </w:rPr>
              <w:t>Умеет</w:t>
            </w:r>
            <w:r w:rsidRPr="00ED10FF">
              <w:t xml:space="preserve"> решать поставленные задачи на о</w:t>
            </w:r>
            <w:r w:rsidRPr="00ED10FF">
              <w:t>с</w:t>
            </w:r>
            <w:r w:rsidRPr="00ED10FF">
              <w:t>нове разработки и реализации проекта;</w:t>
            </w:r>
          </w:p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решения поставленных задач на основе разработки и реализации проекта;</w:t>
            </w:r>
          </w:p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</w:p>
        </w:tc>
      </w:tr>
    </w:tbl>
    <w:p w:rsidR="00C8440E" w:rsidRPr="00ED10FF" w:rsidRDefault="00C8440E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C8440E" w:rsidRPr="00ED10FF" w:rsidRDefault="005433E4" w:rsidP="00ED10FF">
      <w:pPr>
        <w:contextualSpacing/>
        <w:jc w:val="center"/>
        <w:rPr>
          <w:shd w:val="clear" w:color="auto" w:fill="FFFFFF"/>
        </w:rPr>
      </w:pPr>
      <w:r w:rsidRPr="00ED10FF">
        <w:rPr>
          <w:shd w:val="clear" w:color="auto" w:fill="FFFFFF"/>
        </w:rPr>
        <w:t>Б</w:t>
      </w:r>
      <w:proofErr w:type="gramStart"/>
      <w:r w:rsidRPr="00ED10FF">
        <w:rPr>
          <w:shd w:val="clear" w:color="auto" w:fill="FFFFFF"/>
        </w:rPr>
        <w:t>1</w:t>
      </w:r>
      <w:proofErr w:type="gramEnd"/>
      <w:r w:rsidRPr="00ED10FF">
        <w:rPr>
          <w:shd w:val="clear" w:color="auto" w:fill="FFFFFF"/>
        </w:rPr>
        <w:t>.О.1.5 Финансово-экономический практикум</w:t>
      </w:r>
    </w:p>
    <w:p w:rsidR="00C8440E" w:rsidRPr="00ED10FF" w:rsidRDefault="00C8440E" w:rsidP="00ED10FF">
      <w:pPr>
        <w:ind w:left="720"/>
        <w:contextualSpacing/>
        <w:jc w:val="center"/>
        <w:rPr>
          <w:b/>
        </w:rPr>
      </w:pPr>
    </w:p>
    <w:p w:rsidR="00C8440E" w:rsidRPr="00ED10FF" w:rsidRDefault="005433E4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lastRenderedPageBreak/>
        <w:t xml:space="preserve">Цель и задачи освоения дисциплины </w:t>
      </w:r>
    </w:p>
    <w:p w:rsidR="00C8440E" w:rsidRPr="00ED10FF" w:rsidRDefault="005433E4" w:rsidP="00ED10FF">
      <w:pPr>
        <w:ind w:left="-15" w:right="-1" w:firstLine="427"/>
        <w:contextualSpacing/>
        <w:jc w:val="both"/>
        <w:rPr>
          <w:lang w:eastAsia="zh-CN"/>
        </w:rPr>
      </w:pPr>
      <w:r w:rsidRPr="00ED10FF">
        <w:rPr>
          <w:lang w:eastAsia="zh-CN"/>
        </w:rPr>
        <w:t xml:space="preserve"> Целью освоения дисциплины является формирование экономического мышления и развитие способности использовать знания, умения, навыки экономического, финансового и управленческого анализа в профессиональной деятельности.</w:t>
      </w:r>
    </w:p>
    <w:p w:rsidR="00C8440E" w:rsidRPr="00ED10FF" w:rsidRDefault="00C8440E" w:rsidP="00ED10FF">
      <w:pPr>
        <w:ind w:left="-15" w:right="-1" w:firstLine="427"/>
        <w:contextualSpacing/>
        <w:jc w:val="both"/>
        <w:rPr>
          <w:lang w:eastAsia="zh-CN"/>
        </w:rPr>
      </w:pPr>
    </w:p>
    <w:p w:rsidR="00C8440E" w:rsidRPr="00ED10FF" w:rsidRDefault="005433E4" w:rsidP="00ED10FF">
      <w:pPr>
        <w:contextualSpacing/>
        <w:jc w:val="both"/>
        <w:rPr>
          <w:lang w:eastAsia="zh-CN"/>
        </w:rPr>
      </w:pPr>
      <w:r w:rsidRPr="00ED10FF">
        <w:rPr>
          <w:lang w:eastAsia="zh-CN"/>
        </w:rPr>
        <w:t>Для достижения цели ставятся задачи:</w:t>
      </w:r>
    </w:p>
    <w:p w:rsidR="00C8440E" w:rsidRPr="00ED10FF" w:rsidRDefault="005433E4" w:rsidP="00ED10FF">
      <w:pPr>
        <w:contextualSpacing/>
        <w:jc w:val="both"/>
        <w:rPr>
          <w:lang w:eastAsia="zh-CN"/>
        </w:rPr>
      </w:pPr>
      <w:r w:rsidRPr="00ED10FF">
        <w:rPr>
          <w:lang w:eastAsia="zh-CN"/>
        </w:rPr>
        <w:t>- освоение базовой системы знаний об экономике, финансах и управлении в контексте реалий современной России.</w:t>
      </w:r>
    </w:p>
    <w:p w:rsidR="00C8440E" w:rsidRPr="00ED10FF" w:rsidRDefault="005433E4" w:rsidP="00ED10FF">
      <w:pPr>
        <w:contextualSpacing/>
        <w:jc w:val="both"/>
        <w:rPr>
          <w:lang w:eastAsia="zh-CN"/>
        </w:rPr>
      </w:pPr>
      <w:r w:rsidRPr="00ED10FF">
        <w:rPr>
          <w:lang w:eastAsia="zh-CN"/>
        </w:rPr>
        <w:t>- овладение умениями находить и самостоятельно применять информацию, содержащуюся в источниках средств массовых коммуникаций и статистических публикациях, выносить аргументированные суждения по теоретическим экономическим, финансовым и управленческим вопросам с привлечением элементов научного анализа.</w:t>
      </w:r>
    </w:p>
    <w:p w:rsidR="00C8440E" w:rsidRPr="00ED10FF" w:rsidRDefault="005433E4" w:rsidP="00ED10FF">
      <w:pPr>
        <w:contextualSpacing/>
        <w:jc w:val="both"/>
        <w:rPr>
          <w:lang w:eastAsia="zh-CN"/>
        </w:rPr>
      </w:pPr>
      <w:r w:rsidRPr="00ED10FF">
        <w:rPr>
          <w:lang w:eastAsia="zh-CN"/>
        </w:rPr>
        <w:t xml:space="preserve">- развитие способности критически осмысливать информацию об управлении хозяйственной деятельностью и личными финансами, государственной экономической (в </w:t>
      </w:r>
      <w:proofErr w:type="spellStart"/>
      <w:r w:rsidRPr="00ED10FF">
        <w:rPr>
          <w:lang w:eastAsia="zh-CN"/>
        </w:rPr>
        <w:t>т.ч</w:t>
      </w:r>
      <w:proofErr w:type="spellEnd"/>
      <w:r w:rsidRPr="00ED10FF">
        <w:rPr>
          <w:lang w:eastAsia="zh-CN"/>
        </w:rPr>
        <w:t>. финансовой) политике и вырабатывать собственное аргументированное мнение.</w:t>
      </w:r>
    </w:p>
    <w:p w:rsidR="00C8440E" w:rsidRPr="00ED10FF" w:rsidRDefault="00C8440E" w:rsidP="00ED10FF">
      <w:pPr>
        <w:contextualSpacing/>
        <w:jc w:val="both"/>
        <w:rPr>
          <w:b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</w:pPr>
      <w:r w:rsidRPr="00ED10FF">
        <w:rPr>
          <w:color w:val="000000"/>
          <w:kern w:val="2"/>
          <w:lang w:eastAsia="zh-CN"/>
        </w:rPr>
        <w:t xml:space="preserve">В курсе выделено несколько разделов:  </w:t>
      </w:r>
    </w:p>
    <w:p w:rsidR="00C8440E" w:rsidRPr="00ED10FF" w:rsidRDefault="005433E4" w:rsidP="00ED10FF">
      <w:pPr>
        <w:contextualSpacing/>
      </w:pPr>
      <w:r w:rsidRPr="00ED10FF">
        <w:rPr>
          <w:color w:val="000000"/>
          <w:kern w:val="2"/>
          <w:lang w:eastAsia="zh-CN"/>
        </w:rPr>
        <w:t>1. Экономика. Финансы организаций и населения.</w:t>
      </w:r>
    </w:p>
    <w:p w:rsidR="00C8440E" w:rsidRPr="00ED10FF" w:rsidRDefault="005433E4" w:rsidP="00ED10FF">
      <w:pPr>
        <w:contextualSpacing/>
      </w:pPr>
      <w:r w:rsidRPr="00ED10FF">
        <w:rPr>
          <w:color w:val="000000"/>
          <w:kern w:val="2"/>
          <w:lang w:eastAsia="zh-CN"/>
        </w:rPr>
        <w:t xml:space="preserve">2.  Управление. </w:t>
      </w:r>
      <w:r w:rsidRPr="00ED10FF">
        <w:rPr>
          <w:color w:val="000000"/>
          <w:kern w:val="2"/>
        </w:rPr>
        <w:t xml:space="preserve">Финансовая политика </w:t>
      </w:r>
      <w:r w:rsidRPr="00ED10FF">
        <w:rPr>
          <w:color w:val="000000"/>
          <w:kern w:val="2"/>
          <w:lang w:eastAsia="zh-CN"/>
        </w:rPr>
        <w:t>государства.</w:t>
      </w:r>
    </w:p>
    <w:p w:rsidR="00C8440E" w:rsidRPr="00ED10FF" w:rsidRDefault="00C8440E" w:rsidP="00ED10FF">
      <w:pPr>
        <w:ind w:firstLine="567"/>
        <w:contextualSpacing/>
        <w:jc w:val="both"/>
      </w:pP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Финансово-экономический практикум позволит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УК-9.</w:t>
      </w:r>
    </w:p>
    <w:p w:rsidR="00C8440E" w:rsidRPr="00ED10FF" w:rsidRDefault="00C8440E" w:rsidP="00ED10FF">
      <w:pPr>
        <w:pStyle w:val="af3"/>
        <w:spacing w:after="0"/>
        <w:jc w:val="center"/>
        <w:rPr>
          <w:b/>
          <w:bCs/>
        </w:rPr>
      </w:pP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9893" w:type="dxa"/>
        <w:tblLayout w:type="fixed"/>
        <w:tblLook w:val="04A0" w:firstRow="1" w:lastRow="0" w:firstColumn="1" w:lastColumn="0" w:noHBand="0" w:noVBand="1"/>
      </w:tblPr>
      <w:tblGrid>
        <w:gridCol w:w="2428"/>
        <w:gridCol w:w="35"/>
        <w:gridCol w:w="3026"/>
        <w:gridCol w:w="4404"/>
      </w:tblGrid>
      <w:tr w:rsidR="00C8440E" w:rsidRPr="00ED10FF">
        <w:tc>
          <w:tcPr>
            <w:tcW w:w="2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Результаты освоения</w:t>
            </w:r>
          </w:p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3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C8440E" w:rsidRPr="00ED10FF">
        <w:trPr>
          <w:trHeight w:val="2032"/>
        </w:trPr>
        <w:tc>
          <w:tcPr>
            <w:tcW w:w="24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pStyle w:val="Default"/>
              <w:contextualSpacing/>
              <w:rPr>
                <w:rFonts w:eastAsia="Calibri"/>
                <w:color w:val="auto"/>
                <w:lang w:eastAsia="en-US"/>
              </w:rPr>
            </w:pPr>
            <w:r w:rsidRPr="00ED10FF">
              <w:rPr>
                <w:rFonts w:eastAsia="Calibri"/>
                <w:color w:val="auto"/>
                <w:lang w:eastAsia="en-US"/>
              </w:rPr>
              <w:t xml:space="preserve">УК-9. </w:t>
            </w:r>
            <w:proofErr w:type="gramStart"/>
            <w:r w:rsidRPr="00ED10FF">
              <w:rPr>
                <w:rFonts w:eastAsia="Calibri"/>
                <w:color w:val="auto"/>
                <w:lang w:eastAsia="en-US"/>
              </w:rPr>
              <w:t>Способен</w:t>
            </w:r>
            <w:proofErr w:type="gramEnd"/>
            <w:r w:rsidRPr="00ED10FF">
              <w:rPr>
                <w:rFonts w:eastAsia="Calibri"/>
                <w:color w:val="auto"/>
                <w:lang w:eastAsia="en-US"/>
              </w:rPr>
              <w:t xml:space="preserve"> принимать обоснованные экономические решения в различных областях жизнедеятельности</w:t>
            </w: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pStyle w:val="Default"/>
              <w:contextualSpacing/>
            </w:pPr>
            <w:r w:rsidRPr="00ED10FF">
              <w:t>УК-9.1. Понимает базовые принципы функционирования экономики и экономического развития, цели и формы участия государства в экономике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pStyle w:val="Default"/>
              <w:contextualSpacing/>
            </w:pPr>
            <w:r w:rsidRPr="00ED10FF">
              <w:t>Знает базовые принципы экономического развития и функционирования экономики, цели и формы участия государства в экономике;</w:t>
            </w:r>
          </w:p>
          <w:p w:rsidR="00C8440E" w:rsidRPr="00ED10FF" w:rsidRDefault="005433E4" w:rsidP="00ED10FF">
            <w:pPr>
              <w:pStyle w:val="Default"/>
              <w:contextualSpacing/>
            </w:pPr>
            <w:r w:rsidRPr="00ED10FF">
              <w:t>Умеет понимать базовые принципы экономического развития и функционирования экономики, цели и формы участия государства в экономике;</w:t>
            </w:r>
          </w:p>
          <w:p w:rsidR="00C8440E" w:rsidRPr="00ED10FF" w:rsidRDefault="005433E4" w:rsidP="00ED10FF">
            <w:pPr>
              <w:pStyle w:val="Default"/>
              <w:contextualSpacing/>
            </w:pPr>
            <w:r w:rsidRPr="00ED10FF">
              <w:t>Владеет базовыми принципами экономического развития и функционирования экономики, цели и формы участия государства в экономике</w:t>
            </w:r>
          </w:p>
        </w:tc>
      </w:tr>
      <w:tr w:rsidR="00C8440E" w:rsidRPr="00ED10FF">
        <w:trPr>
          <w:trHeight w:val="3120"/>
        </w:trPr>
        <w:tc>
          <w:tcPr>
            <w:tcW w:w="24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contextualSpacing/>
              <w:rPr>
                <w:lang w:eastAsia="en-US"/>
              </w:rPr>
            </w:pPr>
          </w:p>
        </w:tc>
        <w:tc>
          <w:tcPr>
            <w:tcW w:w="30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УК-9.2. Применяет методы личного экономического и финансового планирования для достижения текущих и долгосрочных финансовых целей, использует финансовые инструменты для управления личными финансами (личным бюджетом), контролирует собственные экономические и финансовые риски</w:t>
            </w:r>
          </w:p>
        </w:tc>
        <w:tc>
          <w:tcPr>
            <w:tcW w:w="4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pStyle w:val="Default"/>
              <w:contextualSpacing/>
            </w:pPr>
            <w:r w:rsidRPr="00ED10FF">
              <w:t>Знает методы личного экономического и финансового планирования для достижения текущих и долгосрочных финансовых целей, финансовые инструменты для управления личными финансами (личным бюджетом), собственные экономические и финансовые риски;</w:t>
            </w:r>
          </w:p>
          <w:p w:rsidR="00C8440E" w:rsidRPr="00ED10FF" w:rsidRDefault="005433E4" w:rsidP="00ED10FF">
            <w:pPr>
              <w:pStyle w:val="Default"/>
              <w:contextualSpacing/>
            </w:pPr>
            <w:r w:rsidRPr="00ED10FF">
              <w:t>Умеет применять методы личного экономического и финансового планирования для достижения текущих и долгосрочных финансовых целей, использовать финансовые инструменты для управления личными финансами (личным бюджетом), контролировать собственные экономические и финансовые риски;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Владеет методами личного экономического и финансового планирования для достижения текущих и долгосрочных финансовых целей</w:t>
            </w:r>
          </w:p>
        </w:tc>
      </w:tr>
    </w:tbl>
    <w:p w:rsidR="00C8440E" w:rsidRPr="00ED10FF" w:rsidRDefault="00C8440E" w:rsidP="00ED10FF">
      <w:pPr>
        <w:contextualSpacing/>
      </w:pPr>
    </w:p>
    <w:p w:rsidR="00C8440E" w:rsidRPr="00ED10FF" w:rsidRDefault="00C8440E" w:rsidP="00ED10FF">
      <w:pPr>
        <w:contextualSpacing/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C8440E" w:rsidRPr="00ED10FF" w:rsidRDefault="005433E4" w:rsidP="00ED10FF">
      <w:pPr>
        <w:contextualSpacing/>
        <w:jc w:val="center"/>
      </w:pPr>
      <w:r w:rsidRPr="00ED10FF">
        <w:rPr>
          <w:color w:val="000000"/>
        </w:rPr>
        <w:t>Б</w:t>
      </w:r>
      <w:proofErr w:type="gramStart"/>
      <w:r w:rsidRPr="00ED10FF">
        <w:rPr>
          <w:color w:val="000000"/>
        </w:rPr>
        <w:t>1</w:t>
      </w:r>
      <w:proofErr w:type="gramEnd"/>
      <w:r w:rsidRPr="00ED10FF">
        <w:rPr>
          <w:color w:val="000000"/>
        </w:rPr>
        <w:t xml:space="preserve">.О.2.1 </w:t>
      </w:r>
      <w:r w:rsidRPr="00ED10FF">
        <w:rPr>
          <w:rFonts w:eastAsia="Calibri"/>
          <w:color w:val="000000"/>
        </w:rPr>
        <w:t>Иностранный язык</w:t>
      </w:r>
    </w:p>
    <w:p w:rsidR="00C8440E" w:rsidRPr="00ED10FF" w:rsidRDefault="00C8440E" w:rsidP="00ED10FF">
      <w:pPr>
        <w:contextualSpacing/>
        <w:jc w:val="center"/>
        <w:rPr>
          <w:rFonts w:eastAsia="Calibri"/>
          <w:color w:val="000000"/>
        </w:rPr>
      </w:pPr>
    </w:p>
    <w:p w:rsidR="00C8440E" w:rsidRPr="00ED10FF" w:rsidRDefault="005433E4" w:rsidP="00ED10FF">
      <w:pPr>
        <w:ind w:left="720"/>
        <w:contextualSpacing/>
        <w:jc w:val="center"/>
        <w:rPr>
          <w:b/>
        </w:rPr>
      </w:pPr>
      <w:r w:rsidRPr="00ED10FF">
        <w:rPr>
          <w:rFonts w:eastAsia="Calibri"/>
          <w:b/>
          <w:color w:val="000000"/>
        </w:rPr>
        <w:t xml:space="preserve">Цель и задачи освоения дисциплины </w:t>
      </w:r>
    </w:p>
    <w:p w:rsidR="00C8440E" w:rsidRPr="00ED10FF" w:rsidRDefault="005433E4" w:rsidP="00ED10FF">
      <w:pPr>
        <w:ind w:firstLine="708"/>
        <w:contextualSpacing/>
        <w:jc w:val="both"/>
        <w:rPr>
          <w:color w:val="000000"/>
        </w:rPr>
      </w:pPr>
      <w:proofErr w:type="gramStart"/>
      <w:r w:rsidRPr="00ED10FF">
        <w:rPr>
          <w:color w:val="000000"/>
        </w:rPr>
        <w:t>Целью освоения дисциплины «Иностранный язык» является формирование речевой способности на изучаемом (английском) языке, т. е. формирование и развитие навыков и умений во всех видах речевой деятельности, углубление культурологических и профессионально-деловых знаний, развитие навыков говорения, формирование профессиональной компетенции, т.е. способности и готовности специалиста к межкультурной коммуникации в профессионально-деловой сфере и в ситуации социокультурного общения, а также овладение студентами необходимым и</w:t>
      </w:r>
      <w:proofErr w:type="gramEnd"/>
      <w:r w:rsidRPr="00ED10FF">
        <w:rPr>
          <w:color w:val="000000"/>
        </w:rPr>
        <w:t xml:space="preserve"> достаточным уровнем коммуникативной компетенции для дальнейшего самообразования.</w:t>
      </w:r>
    </w:p>
    <w:p w:rsidR="00C8440E" w:rsidRPr="00ED10FF" w:rsidRDefault="005433E4" w:rsidP="00ED10FF">
      <w:pPr>
        <w:ind w:firstLine="708"/>
        <w:contextualSpacing/>
        <w:rPr>
          <w:color w:val="000000"/>
        </w:rPr>
      </w:pPr>
      <w:r w:rsidRPr="00ED10FF">
        <w:rPr>
          <w:color w:val="000000"/>
        </w:rPr>
        <w:t>Задачи освоения дисциплины:</w:t>
      </w:r>
    </w:p>
    <w:p w:rsidR="00C8440E" w:rsidRPr="00ED10FF" w:rsidRDefault="005433E4" w:rsidP="00ED10FF">
      <w:pPr>
        <w:contextualSpacing/>
        <w:jc w:val="both"/>
        <w:rPr>
          <w:color w:val="000000"/>
        </w:rPr>
      </w:pPr>
      <w:r w:rsidRPr="00ED10FF">
        <w:rPr>
          <w:color w:val="000000"/>
        </w:rPr>
        <w:t>1. формирование и развитие речевых навыков и умений на основе принципа нормативного произношения;</w:t>
      </w:r>
    </w:p>
    <w:p w:rsidR="00C8440E" w:rsidRPr="00ED10FF" w:rsidRDefault="005433E4" w:rsidP="00ED10FF">
      <w:pPr>
        <w:contextualSpacing/>
        <w:jc w:val="both"/>
        <w:rPr>
          <w:color w:val="000000"/>
        </w:rPr>
      </w:pPr>
      <w:r w:rsidRPr="00ED10FF">
        <w:rPr>
          <w:color w:val="000000"/>
        </w:rPr>
        <w:t>2. развитие навыков письма в соответствии с правилами орфографии и пунктуации современного английского языка;</w:t>
      </w:r>
    </w:p>
    <w:p w:rsidR="00C8440E" w:rsidRPr="00ED10FF" w:rsidRDefault="005433E4" w:rsidP="00ED10FF">
      <w:pPr>
        <w:contextualSpacing/>
        <w:jc w:val="both"/>
        <w:rPr>
          <w:color w:val="000000"/>
        </w:rPr>
      </w:pPr>
      <w:r w:rsidRPr="00ED10FF">
        <w:rPr>
          <w:color w:val="000000"/>
        </w:rPr>
        <w:t>3. формирование и развитие навыков восприятия на слух учебных и аутентичных аудиоматериалов в содержательном аспекте;</w:t>
      </w:r>
    </w:p>
    <w:p w:rsidR="00C8440E" w:rsidRPr="00ED10FF" w:rsidRDefault="005433E4" w:rsidP="00ED10FF">
      <w:pPr>
        <w:contextualSpacing/>
        <w:jc w:val="both"/>
        <w:rPr>
          <w:color w:val="000000"/>
        </w:rPr>
      </w:pPr>
      <w:r w:rsidRPr="00ED10FF">
        <w:rPr>
          <w:color w:val="000000"/>
        </w:rPr>
        <w:t>4. совершенствование навыков чтения (просмотрового, ознакомительного, изучающего, поискового) текстов различной тематики;</w:t>
      </w:r>
    </w:p>
    <w:p w:rsidR="00C8440E" w:rsidRPr="00ED10FF" w:rsidRDefault="005433E4" w:rsidP="00ED10FF">
      <w:pPr>
        <w:contextualSpacing/>
        <w:jc w:val="both"/>
        <w:rPr>
          <w:color w:val="000000"/>
        </w:rPr>
      </w:pPr>
      <w:r w:rsidRPr="00ED10FF">
        <w:rPr>
          <w:color w:val="000000"/>
        </w:rPr>
        <w:t>5. развитие умений и навыков устного и письменного перевода с английского языка на русский и с русского на английский;</w:t>
      </w:r>
    </w:p>
    <w:p w:rsidR="00C8440E" w:rsidRPr="00ED10FF" w:rsidRDefault="005433E4" w:rsidP="00ED10FF">
      <w:pPr>
        <w:contextualSpacing/>
        <w:jc w:val="both"/>
        <w:rPr>
          <w:color w:val="000000"/>
        </w:rPr>
      </w:pPr>
      <w:r w:rsidRPr="00ED10FF">
        <w:rPr>
          <w:color w:val="000000"/>
        </w:rPr>
        <w:t>6. развитие навыков осуществления коммуникации по содержанию социокультурной и профессионально-деловой тематики;</w:t>
      </w:r>
    </w:p>
    <w:p w:rsidR="00C8440E" w:rsidRPr="00ED10FF" w:rsidRDefault="005433E4" w:rsidP="00ED10FF">
      <w:pPr>
        <w:contextualSpacing/>
        <w:jc w:val="both"/>
        <w:rPr>
          <w:color w:val="000000"/>
        </w:rPr>
      </w:pPr>
      <w:r w:rsidRPr="00ED10FF">
        <w:rPr>
          <w:color w:val="000000"/>
        </w:rPr>
        <w:t>7. формирование и развитие навыков декламации и риторики на изучаемом языке;</w:t>
      </w:r>
    </w:p>
    <w:p w:rsidR="00C8440E" w:rsidRPr="00ED10FF" w:rsidRDefault="005433E4" w:rsidP="00ED10FF">
      <w:pPr>
        <w:contextualSpacing/>
        <w:jc w:val="both"/>
        <w:rPr>
          <w:color w:val="000000"/>
        </w:rPr>
      </w:pPr>
      <w:r w:rsidRPr="00ED10FF">
        <w:rPr>
          <w:color w:val="000000"/>
        </w:rPr>
        <w:t>повышение уровня учебной автономии, способности к самообразованию;</w:t>
      </w:r>
    </w:p>
    <w:p w:rsidR="00C8440E" w:rsidRPr="00ED10FF" w:rsidRDefault="005433E4" w:rsidP="00ED10FF">
      <w:pPr>
        <w:contextualSpacing/>
        <w:jc w:val="both"/>
        <w:rPr>
          <w:color w:val="000000"/>
        </w:rPr>
      </w:pPr>
      <w:r w:rsidRPr="00ED10FF">
        <w:rPr>
          <w:color w:val="000000"/>
        </w:rPr>
        <w:t>8. развитие когнитивных и исследовательских умений;</w:t>
      </w:r>
    </w:p>
    <w:p w:rsidR="00C8440E" w:rsidRPr="00ED10FF" w:rsidRDefault="005433E4" w:rsidP="00ED10FF">
      <w:pPr>
        <w:contextualSpacing/>
        <w:rPr>
          <w:color w:val="000000"/>
        </w:rPr>
      </w:pPr>
      <w:r w:rsidRPr="00ED10FF">
        <w:rPr>
          <w:color w:val="000000"/>
        </w:rPr>
        <w:t>9. расширение кругозора и повышение общей культуры студентов;</w:t>
      </w:r>
    </w:p>
    <w:p w:rsidR="00C8440E" w:rsidRPr="00ED10FF" w:rsidRDefault="005433E4" w:rsidP="00ED10FF">
      <w:pPr>
        <w:contextualSpacing/>
        <w:rPr>
          <w:b/>
          <w:color w:val="000000"/>
        </w:rPr>
      </w:pPr>
      <w:r w:rsidRPr="00ED10FF">
        <w:rPr>
          <w:rFonts w:eastAsia="Calibri"/>
          <w:color w:val="000000"/>
        </w:rPr>
        <w:lastRenderedPageBreak/>
        <w:t>10. воспитание к толерантности и уважения к духовным ценностям разных стран и народов.</w:t>
      </w:r>
    </w:p>
    <w:p w:rsidR="00C8440E" w:rsidRPr="00ED10FF" w:rsidRDefault="00C8440E" w:rsidP="00ED10FF">
      <w:pPr>
        <w:contextualSpacing/>
        <w:rPr>
          <w:b/>
          <w:color w:val="000000"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</w:pPr>
      <w:r w:rsidRPr="00ED10FF">
        <w:rPr>
          <w:rFonts w:eastAsia="Calibri"/>
        </w:rPr>
        <w:t xml:space="preserve">В курсе выделено несколько разделов: </w:t>
      </w:r>
      <w:r w:rsidRPr="00ED10FF">
        <w:rPr>
          <w:rFonts w:eastAsia="Calibri"/>
          <w:color w:val="000000"/>
        </w:rPr>
        <w:t>лексический блок, грамматический блок, коммуникативный блок.</w:t>
      </w:r>
    </w:p>
    <w:p w:rsidR="00C8440E" w:rsidRPr="00ED10FF" w:rsidRDefault="00C8440E" w:rsidP="00ED10FF">
      <w:pPr>
        <w:contextualSpacing/>
      </w:pP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eastAsia="Calibri" w:hAnsi="Times New Roman"/>
          <w:color w:val="000000"/>
          <w:sz w:val="24"/>
          <w:szCs w:val="24"/>
          <w:lang w:eastAsia="ru-RU"/>
        </w:rPr>
        <w:t>Изучение дисциплины Иностранный язык позволит  сформировать компетенци</w:t>
      </w:r>
      <w:proofErr w:type="gramStart"/>
      <w:r w:rsidRPr="00ED10FF">
        <w:rPr>
          <w:rFonts w:ascii="Times New Roman" w:eastAsia="Calibri" w:hAnsi="Times New Roman"/>
          <w:color w:val="000000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eastAsia="Calibri" w:hAnsi="Times New Roman"/>
          <w:color w:val="000000"/>
          <w:sz w:val="24"/>
          <w:szCs w:val="24"/>
          <w:lang w:eastAsia="ru-RU"/>
        </w:rPr>
        <w:t xml:space="preserve">и) обучающегося УК-4, </w:t>
      </w:r>
      <w:r w:rsidR="003D2E62" w:rsidRPr="00ED10FF">
        <w:rPr>
          <w:rFonts w:ascii="Times New Roman" w:eastAsia="Calibri" w:hAnsi="Times New Roman"/>
          <w:color w:val="000000"/>
          <w:sz w:val="24"/>
          <w:szCs w:val="24"/>
          <w:lang w:eastAsia="ru-RU"/>
        </w:rPr>
        <w:t>УК-5</w:t>
      </w:r>
      <w:r w:rsidRPr="00ED10FF">
        <w:rPr>
          <w:rFonts w:ascii="Times New Roman" w:eastAsia="Calibri" w:hAnsi="Times New Roman"/>
          <w:color w:val="000000"/>
          <w:sz w:val="24"/>
          <w:szCs w:val="24"/>
          <w:lang w:eastAsia="ru-RU"/>
        </w:rPr>
        <w:t>.</w:t>
      </w:r>
    </w:p>
    <w:p w:rsidR="00C8440E" w:rsidRPr="00ED10FF" w:rsidRDefault="00C8440E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rFonts w:eastAsia="Calibri"/>
          <w:b/>
          <w:bCs/>
          <w:color w:val="000000"/>
        </w:rPr>
        <w:t>Образовательные результаты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350"/>
        <w:gridCol w:w="113"/>
        <w:gridCol w:w="2586"/>
        <w:gridCol w:w="325"/>
        <w:gridCol w:w="4480"/>
      </w:tblGrid>
      <w:tr w:rsidR="003D2E62" w:rsidRPr="00ED10FF" w:rsidTr="00986A04">
        <w:tc>
          <w:tcPr>
            <w:tcW w:w="2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2E62" w:rsidRPr="00ED10FF" w:rsidRDefault="003D2E62" w:rsidP="00ED10FF">
            <w:pPr>
              <w:keepNext/>
              <w:contextualSpacing/>
              <w:jc w:val="center"/>
              <w:outlineLvl w:val="1"/>
              <w:rPr>
                <w:b/>
                <w:color w:val="000000"/>
              </w:rPr>
            </w:pPr>
            <w:r w:rsidRPr="00ED10FF">
              <w:rPr>
                <w:b/>
                <w:color w:val="000000"/>
              </w:rPr>
              <w:t xml:space="preserve">Результаты освоения </w:t>
            </w:r>
          </w:p>
          <w:p w:rsidR="003D2E62" w:rsidRPr="00ED10FF" w:rsidRDefault="003D2E62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  <w:color w:val="000000"/>
              </w:rPr>
              <w:t xml:space="preserve">ООП </w:t>
            </w:r>
            <w:proofErr w:type="gramStart"/>
            <w:r w:rsidRPr="00ED10FF">
              <w:rPr>
                <w:b/>
                <w:color w:val="000000"/>
              </w:rPr>
              <w:t>ВО</w:t>
            </w:r>
            <w:proofErr w:type="gramEnd"/>
            <w:r w:rsidRPr="00ED10FF">
              <w:rPr>
                <w:b/>
                <w:color w:val="000000"/>
              </w:rPr>
              <w:t xml:space="preserve"> (компетенции)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2E62" w:rsidRPr="00ED10FF" w:rsidRDefault="003D2E62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4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2E62" w:rsidRPr="00ED10FF" w:rsidRDefault="003D2E62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  <w:color w:val="000000"/>
              </w:rPr>
              <w:t xml:space="preserve">Результаты </w:t>
            </w:r>
            <w:proofErr w:type="gramStart"/>
            <w:r w:rsidRPr="00ED10FF">
              <w:rPr>
                <w:b/>
                <w:color w:val="000000"/>
              </w:rPr>
              <w:t>обучения по дисциплине</w:t>
            </w:r>
            <w:proofErr w:type="gramEnd"/>
            <w:r w:rsidRPr="00ED10FF">
              <w:rPr>
                <w:b/>
                <w:color w:val="000000"/>
              </w:rPr>
              <w:t xml:space="preserve"> (модулю)</w:t>
            </w:r>
          </w:p>
        </w:tc>
      </w:tr>
      <w:tr w:rsidR="003D2E62" w:rsidRPr="00ED10FF" w:rsidTr="00986A04">
        <w:trPr>
          <w:trHeight w:val="2399"/>
        </w:trPr>
        <w:tc>
          <w:tcPr>
            <w:tcW w:w="24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E62" w:rsidRPr="00ED10FF" w:rsidRDefault="003D2E62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УК-4 (Способен осуществлять деловую коммуникацию в устной и письменной формах на государственном языке Российской Федерации и иностранно</w:t>
            </w:r>
            <w:proofErr w:type="gramStart"/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м(</w:t>
            </w:r>
            <w:proofErr w:type="spellStart"/>
            <w:proofErr w:type="gramEnd"/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</w:t>
            </w:r>
            <w:proofErr w:type="spellEnd"/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языке(ах))</w:t>
            </w:r>
          </w:p>
          <w:p w:rsidR="003D2E62" w:rsidRPr="00ED10FF" w:rsidRDefault="003D2E62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D2E62" w:rsidRPr="00ED10FF" w:rsidRDefault="003D2E62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D2E62" w:rsidRPr="00ED10FF" w:rsidRDefault="003D2E62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D2E62" w:rsidRPr="00ED10FF" w:rsidRDefault="003D2E62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D2E62" w:rsidRPr="00ED10FF" w:rsidRDefault="003D2E62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D2E62" w:rsidRPr="00ED10FF" w:rsidRDefault="003D2E62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E62" w:rsidRPr="00ED10FF" w:rsidRDefault="003D2E62" w:rsidP="00ED10FF">
            <w:pPr>
              <w:contextualSpacing/>
            </w:pPr>
            <w:r w:rsidRPr="00ED10FF">
              <w:rPr>
                <w:color w:val="000000"/>
              </w:rPr>
              <w:t>УК.4.3</w:t>
            </w:r>
            <w:proofErr w:type="gramStart"/>
            <w:r w:rsidRPr="00ED10FF">
              <w:rPr>
                <w:color w:val="000000"/>
              </w:rPr>
              <w:t xml:space="preserve"> У</w:t>
            </w:r>
            <w:proofErr w:type="gramEnd"/>
            <w:r w:rsidRPr="00ED10FF">
              <w:rPr>
                <w:color w:val="000000"/>
              </w:rPr>
              <w:t>меет использовать средства иностранного языка для осуществления деловой и профессиональной коммуникации</w:t>
            </w:r>
          </w:p>
        </w:tc>
        <w:tc>
          <w:tcPr>
            <w:tcW w:w="4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E62" w:rsidRPr="00ED10FF" w:rsidRDefault="003D2E62" w:rsidP="00ED10FF">
            <w:pPr>
              <w:autoSpaceDE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Знать: средства иностранного языка для осуществления деловой и профессиональной коммуникации;</w:t>
            </w:r>
          </w:p>
          <w:p w:rsidR="003D2E62" w:rsidRPr="00ED10FF" w:rsidRDefault="003D2E62" w:rsidP="00ED10FF">
            <w:pPr>
              <w:autoSpaceDE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Уметь: использовать средства иностранного языка для осуществления деловой и профессиональной коммуникации;</w:t>
            </w:r>
          </w:p>
          <w:p w:rsidR="003D2E62" w:rsidRPr="00ED10FF" w:rsidRDefault="003D2E6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Владеть: навыками использования средств иностранного языка для осуществления деловой и профессиональной коммуникации. </w:t>
            </w:r>
          </w:p>
        </w:tc>
      </w:tr>
      <w:tr w:rsidR="003D2E62" w:rsidRPr="00ED10FF" w:rsidTr="00986A04">
        <w:trPr>
          <w:trHeight w:val="2298"/>
        </w:trPr>
        <w:tc>
          <w:tcPr>
            <w:tcW w:w="24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E62" w:rsidRPr="00ED10FF" w:rsidRDefault="003D2E62" w:rsidP="00ED10FF">
            <w:pPr>
              <w:pStyle w:val="af4"/>
              <w:snapToGrid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E62" w:rsidRPr="00ED10FF" w:rsidRDefault="003D2E6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УК.4.4. Владеет навыками устной и письменной коммуникации на иностранном языке в деловой и профессиональной сфере</w:t>
            </w:r>
          </w:p>
        </w:tc>
        <w:tc>
          <w:tcPr>
            <w:tcW w:w="4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2E62" w:rsidRPr="00ED10FF" w:rsidRDefault="003D2E62" w:rsidP="00ED10FF">
            <w:pPr>
              <w:autoSpaceDE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Знать: правила устной и письменной коммуникации на иностранном языке в деловой и профессиональной сфере;</w:t>
            </w:r>
          </w:p>
          <w:p w:rsidR="003D2E62" w:rsidRPr="00ED10FF" w:rsidRDefault="003D2E62" w:rsidP="00ED10FF">
            <w:pPr>
              <w:autoSpaceDE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Уметь: демонстрировать навыки устной и письменной коммуникации на иностранном языке в деловой и профессиональной сфере.</w:t>
            </w:r>
          </w:p>
          <w:p w:rsidR="003D2E62" w:rsidRPr="00ED10FF" w:rsidRDefault="003D2E6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Владеть: навыками устной и письменной коммуникации на иностранном языке в деловой и профессиональной сфере. </w:t>
            </w:r>
          </w:p>
        </w:tc>
      </w:tr>
      <w:tr w:rsidR="003D2E62" w:rsidRPr="00ED10FF" w:rsidTr="00986A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82"/>
        </w:trPr>
        <w:tc>
          <w:tcPr>
            <w:tcW w:w="2350" w:type="dxa"/>
            <w:vMerge w:val="restart"/>
            <w:shd w:val="clear" w:color="auto" w:fill="auto"/>
          </w:tcPr>
          <w:p w:rsidR="003D2E62" w:rsidRPr="00ED10FF" w:rsidRDefault="003D2E62" w:rsidP="00ED10FF">
            <w:pPr>
              <w:contextualSpacing/>
            </w:pPr>
            <w:r w:rsidRPr="00ED10FF">
              <w:t>УК-5 (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воспринимать межкультурное разнообразие общества в социально-историческом, этическом и философском контекстах)</w:t>
            </w:r>
          </w:p>
        </w:tc>
        <w:tc>
          <w:tcPr>
            <w:tcW w:w="3024" w:type="dxa"/>
            <w:gridSpan w:val="3"/>
            <w:shd w:val="clear" w:color="auto" w:fill="auto"/>
          </w:tcPr>
          <w:p w:rsidR="003D2E62" w:rsidRPr="00ED10FF" w:rsidRDefault="003D2E62" w:rsidP="00ED10FF">
            <w:pPr>
              <w:contextualSpacing/>
            </w:pPr>
            <w:r w:rsidRPr="00ED10FF">
              <w:t>УК.5.1</w:t>
            </w:r>
            <w:proofErr w:type="gramStart"/>
            <w:r w:rsidRPr="00ED10FF">
              <w:t xml:space="preserve"> З</w:t>
            </w:r>
            <w:proofErr w:type="gramEnd"/>
            <w:r w:rsidRPr="00ED10FF">
              <w:t>нает основные категории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</w:t>
            </w:r>
          </w:p>
        </w:tc>
        <w:tc>
          <w:tcPr>
            <w:tcW w:w="4480" w:type="dxa"/>
            <w:shd w:val="clear" w:color="auto" w:fill="auto"/>
          </w:tcPr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Знать: основные категории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коммуникации;</w:t>
            </w:r>
          </w:p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Уметь: проявить свои знания в области основных категорий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коммуникации;</w:t>
            </w:r>
          </w:p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  <w:proofErr w:type="gramStart"/>
            <w:r w:rsidRPr="00ED10FF">
              <w:t>Владеть: умением</w:t>
            </w:r>
            <w:r w:rsidRPr="00ED10FF">
              <w:br/>
              <w:t xml:space="preserve">уважительного отношения к </w:t>
            </w:r>
            <w:r w:rsidRPr="00ED10FF">
              <w:lastRenderedPageBreak/>
              <w:t>историческому наследию и культурным традициям различных национальных и социальных групп в процессе межкультурного взаимодействия на основе знаний основных этапов развития России в социально-историческом, этическом и философском контекстах;</w:t>
            </w:r>
            <w:proofErr w:type="gramEnd"/>
          </w:p>
          <w:p w:rsidR="003D2E62" w:rsidRPr="00ED10FF" w:rsidRDefault="003D2E62" w:rsidP="00ED10FF">
            <w:pPr>
              <w:contextualSpacing/>
              <w:rPr>
                <w:highlight w:val="yellow"/>
              </w:rPr>
            </w:pPr>
          </w:p>
        </w:tc>
      </w:tr>
      <w:tr w:rsidR="003D2E62" w:rsidRPr="00ED10FF" w:rsidTr="00986A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2350" w:type="dxa"/>
            <w:vMerge/>
            <w:shd w:val="clear" w:color="auto" w:fill="auto"/>
          </w:tcPr>
          <w:p w:rsidR="003D2E62" w:rsidRPr="00ED10FF" w:rsidRDefault="003D2E62" w:rsidP="00ED10FF">
            <w:pPr>
              <w:contextualSpacing/>
            </w:pPr>
          </w:p>
        </w:tc>
        <w:tc>
          <w:tcPr>
            <w:tcW w:w="3024" w:type="dxa"/>
            <w:gridSpan w:val="3"/>
            <w:shd w:val="clear" w:color="auto" w:fill="auto"/>
          </w:tcPr>
          <w:p w:rsidR="003D2E62" w:rsidRPr="00ED10FF" w:rsidRDefault="003D2E62" w:rsidP="00ED10FF">
            <w:pPr>
              <w:contextualSpacing/>
            </w:pPr>
            <w:r w:rsidRPr="00ED10FF">
              <w:t>УК.5.2</w:t>
            </w:r>
            <w:proofErr w:type="gramStart"/>
            <w:r w:rsidRPr="00ED10FF">
              <w:t xml:space="preserve"> П</w:t>
            </w:r>
            <w:proofErr w:type="gramEnd"/>
            <w:r w:rsidRPr="00ED10FF">
              <w:t>онимает и интерпретирует разнообразие общества в социально-историческом, этическом, философском и культурном контекстах</w:t>
            </w:r>
          </w:p>
        </w:tc>
        <w:tc>
          <w:tcPr>
            <w:tcW w:w="4480" w:type="dxa"/>
            <w:shd w:val="clear" w:color="auto" w:fill="auto"/>
          </w:tcPr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Знать: навыки интерпретации разнообразия общества в социально-историческом, этическом, философском и культурном контекстах;</w:t>
            </w:r>
          </w:p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Уметь: понимать и интерпретировать разнообразие общества в социально-историческом, этическом, философском и культурном контекстах</w:t>
            </w:r>
            <w:proofErr w:type="gramStart"/>
            <w:r w:rsidRPr="00ED10FF">
              <w:t>4</w:t>
            </w:r>
            <w:proofErr w:type="gramEnd"/>
            <w:r w:rsidRPr="00ED10FF">
              <w:t xml:space="preserve"> </w:t>
            </w:r>
          </w:p>
          <w:p w:rsidR="003D2E62" w:rsidRPr="00ED10FF" w:rsidRDefault="003D2E62" w:rsidP="00ED10FF">
            <w:pPr>
              <w:contextualSpacing/>
              <w:rPr>
                <w:highlight w:val="yellow"/>
              </w:rPr>
            </w:pPr>
            <w:r w:rsidRPr="00ED10FF">
              <w:t>Владеть: навыками интерпретации разнообразия общества в социально-историческом, этическом, философском и культурном контекстах;</w:t>
            </w:r>
          </w:p>
        </w:tc>
      </w:tr>
      <w:tr w:rsidR="003D2E62" w:rsidRPr="00ED10FF" w:rsidTr="00986A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2350" w:type="dxa"/>
            <w:vMerge/>
            <w:shd w:val="clear" w:color="auto" w:fill="auto"/>
          </w:tcPr>
          <w:p w:rsidR="003D2E62" w:rsidRPr="00ED10FF" w:rsidRDefault="003D2E62" w:rsidP="00ED10FF">
            <w:pPr>
              <w:contextualSpacing/>
            </w:pPr>
          </w:p>
        </w:tc>
        <w:tc>
          <w:tcPr>
            <w:tcW w:w="3024" w:type="dxa"/>
            <w:gridSpan w:val="3"/>
            <w:shd w:val="clear" w:color="auto" w:fill="auto"/>
          </w:tcPr>
          <w:p w:rsidR="003D2E62" w:rsidRPr="00ED10FF" w:rsidRDefault="003D2E62" w:rsidP="00ED10FF">
            <w:pPr>
              <w:contextualSpacing/>
            </w:pPr>
            <w:r w:rsidRPr="00ED10FF">
              <w:t>УК.5.3</w:t>
            </w:r>
            <w:proofErr w:type="gramStart"/>
            <w:r w:rsidRPr="00ED10FF">
              <w:t xml:space="preserve"> И</w:t>
            </w:r>
            <w:proofErr w:type="gramEnd"/>
            <w:r w:rsidRPr="00ED10FF">
              <w:t>меет практический опыт анализа философских и исторических фактов, социально-исторической и этической оценки явлений культуры</w:t>
            </w:r>
          </w:p>
        </w:tc>
        <w:tc>
          <w:tcPr>
            <w:tcW w:w="4480" w:type="dxa"/>
            <w:shd w:val="clear" w:color="auto" w:fill="auto"/>
          </w:tcPr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 xml:space="preserve">Знать: методы применения практического опыта анализа философских и исторических фактов, социально-исторической и этической оценки явлений культуры. </w:t>
            </w:r>
          </w:p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Уметь: понимать и интерпретировать разнообразие общества в социально-историческом, этическом, философском и культурном контекстах;</w:t>
            </w:r>
          </w:p>
          <w:p w:rsidR="003D2E62" w:rsidRPr="00ED10FF" w:rsidRDefault="003D2E62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 xml:space="preserve">Владеть: опытом анализа философских и исторических фактов, социально-исторической и этической оценки явлений культуры. </w:t>
            </w:r>
          </w:p>
          <w:p w:rsidR="003D2E62" w:rsidRPr="00ED10FF" w:rsidRDefault="003D2E62" w:rsidP="00ED10FF">
            <w:pPr>
              <w:contextualSpacing/>
              <w:rPr>
                <w:highlight w:val="yellow"/>
              </w:rPr>
            </w:pPr>
          </w:p>
        </w:tc>
      </w:tr>
    </w:tbl>
    <w:p w:rsidR="003D2E62" w:rsidRPr="00ED10FF" w:rsidRDefault="003D2E62" w:rsidP="00ED10FF">
      <w:pPr>
        <w:contextualSpacing/>
        <w:jc w:val="center"/>
        <w:rPr>
          <w:rFonts w:eastAsia="Calibri"/>
          <w:b/>
          <w:color w:val="000000"/>
        </w:rPr>
      </w:pPr>
    </w:p>
    <w:p w:rsidR="003D2E62" w:rsidRPr="00ED10FF" w:rsidRDefault="003D2E62" w:rsidP="00ED10FF">
      <w:pPr>
        <w:contextualSpacing/>
        <w:jc w:val="center"/>
        <w:rPr>
          <w:rFonts w:eastAsia="Calibri"/>
          <w:b/>
          <w:color w:val="000000"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rFonts w:eastAsia="Calibri"/>
          <w:b/>
          <w:color w:val="000000"/>
        </w:rPr>
        <w:t>АННОТАЦИЯ РАБОЧЕЙ ПРОГРАММЫ ДИСЦИПЛИНЫ</w:t>
      </w:r>
    </w:p>
    <w:p w:rsidR="00C8440E" w:rsidRPr="00ED10FF" w:rsidRDefault="005433E4" w:rsidP="00ED10FF">
      <w:pPr>
        <w:contextualSpacing/>
        <w:jc w:val="center"/>
      </w:pPr>
      <w:r w:rsidRPr="00ED10FF">
        <w:rPr>
          <w:rFonts w:eastAsia="Calibri"/>
          <w:color w:val="000000"/>
        </w:rPr>
        <w:t>Б</w:t>
      </w:r>
      <w:proofErr w:type="gramStart"/>
      <w:r w:rsidRPr="00ED10FF">
        <w:rPr>
          <w:rFonts w:eastAsia="Calibri"/>
          <w:color w:val="000000"/>
        </w:rPr>
        <w:t>1</w:t>
      </w:r>
      <w:proofErr w:type="gramEnd"/>
      <w:r w:rsidRPr="00ED10FF">
        <w:rPr>
          <w:rFonts w:eastAsia="Calibri"/>
          <w:color w:val="000000"/>
        </w:rPr>
        <w:t xml:space="preserve">.О.2.2 Деловая коммуникация на русском языке </w:t>
      </w:r>
    </w:p>
    <w:p w:rsidR="00C8440E" w:rsidRPr="00ED10FF" w:rsidRDefault="00C8440E" w:rsidP="00ED10FF">
      <w:pPr>
        <w:contextualSpacing/>
        <w:jc w:val="center"/>
        <w:rPr>
          <w:rFonts w:eastAsia="Calibri"/>
          <w:color w:val="000000"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rFonts w:eastAsia="Calibri"/>
          <w:b/>
          <w:color w:val="000000"/>
        </w:rPr>
        <w:t>Цель и задачи освоения дисциплины</w:t>
      </w:r>
    </w:p>
    <w:p w:rsidR="00C8440E" w:rsidRPr="00ED10FF" w:rsidRDefault="005433E4" w:rsidP="00ED10FF">
      <w:pPr>
        <w:ind w:firstLine="709"/>
        <w:contextualSpacing/>
        <w:jc w:val="both"/>
      </w:pPr>
      <w:proofErr w:type="gramStart"/>
      <w:r w:rsidRPr="00ED10FF">
        <w:rPr>
          <w:b/>
          <w:iCs/>
        </w:rPr>
        <w:t xml:space="preserve">Целью </w:t>
      </w:r>
      <w:r w:rsidRPr="00ED10FF">
        <w:rPr>
          <w:iCs/>
        </w:rPr>
        <w:t>освоения дисциплины «Деловая коммуникация на русском языке» является повышение уровня знаний о языке в узком понимании как системе, его нормах; углубление понимания основных характерных свойств русского языка как средства общения и передачи информации (языка в широком понимании: языка как системы и речи - функционирующего языка); применение информационно-коммуникативные технологии в освоении программы;</w:t>
      </w:r>
      <w:proofErr w:type="gramEnd"/>
      <w:r w:rsidRPr="00ED10FF">
        <w:rPr>
          <w:iCs/>
        </w:rPr>
        <w:t xml:space="preserve"> умение формализации и структурирования информации  в соответствии с поставленной задачей - таблицы, схемы, графики, диаграммы, с использованием соответствующих программных средств обработки данных. </w:t>
      </w:r>
    </w:p>
    <w:p w:rsidR="00C8440E" w:rsidRPr="00ED10FF" w:rsidRDefault="00C8440E" w:rsidP="00ED10FF">
      <w:pPr>
        <w:ind w:firstLine="709"/>
        <w:contextualSpacing/>
        <w:jc w:val="both"/>
        <w:rPr>
          <w:b/>
          <w:iCs/>
        </w:rPr>
      </w:pPr>
    </w:p>
    <w:p w:rsidR="00C8440E" w:rsidRPr="00ED10FF" w:rsidRDefault="005433E4" w:rsidP="00ED10FF">
      <w:pPr>
        <w:ind w:firstLine="709"/>
        <w:contextualSpacing/>
        <w:jc w:val="both"/>
        <w:rPr>
          <w:b/>
          <w:iCs/>
        </w:rPr>
      </w:pPr>
      <w:r w:rsidRPr="00ED10FF">
        <w:rPr>
          <w:b/>
          <w:iCs/>
        </w:rPr>
        <w:t>Задачи освоения дисциплины:</w:t>
      </w:r>
    </w:p>
    <w:p w:rsidR="00C8440E" w:rsidRPr="00ED10FF" w:rsidRDefault="005433E4" w:rsidP="00ED10FF">
      <w:pPr>
        <w:numPr>
          <w:ilvl w:val="0"/>
          <w:numId w:val="8"/>
        </w:numPr>
        <w:ind w:firstLine="709"/>
        <w:contextualSpacing/>
        <w:jc w:val="both"/>
        <w:rPr>
          <w:iCs/>
        </w:rPr>
      </w:pPr>
      <w:r w:rsidRPr="00ED10FF">
        <w:rPr>
          <w:iCs/>
        </w:rPr>
        <w:lastRenderedPageBreak/>
        <w:t xml:space="preserve">познакомить студентов с основными </w:t>
      </w:r>
      <w:proofErr w:type="spellStart"/>
      <w:r w:rsidRPr="00ED10FF">
        <w:rPr>
          <w:iCs/>
        </w:rPr>
        <w:t>речеведческими</w:t>
      </w:r>
      <w:proofErr w:type="spellEnd"/>
      <w:r w:rsidRPr="00ED10FF">
        <w:rPr>
          <w:iCs/>
        </w:rPr>
        <w:t xml:space="preserve"> понятиями курса, углубить представления о тексте и его жанрово-стилистических разновидностях;</w:t>
      </w:r>
    </w:p>
    <w:p w:rsidR="00C8440E" w:rsidRPr="00ED10FF" w:rsidRDefault="005433E4" w:rsidP="00ED10FF">
      <w:pPr>
        <w:numPr>
          <w:ilvl w:val="0"/>
          <w:numId w:val="8"/>
        </w:numPr>
        <w:ind w:firstLine="709"/>
        <w:contextualSpacing/>
        <w:jc w:val="both"/>
        <w:rPr>
          <w:iCs/>
        </w:rPr>
      </w:pPr>
      <w:r w:rsidRPr="00ED10FF">
        <w:rPr>
          <w:iCs/>
        </w:rPr>
        <w:t>сформировать основные коммуникативные умения вести деловой разговор, характеризовать его с точки зрения деловой  эффективности, выявлять типичные недостатки общения и предлагать способы их преодоления в устной речи;</w:t>
      </w:r>
    </w:p>
    <w:p w:rsidR="00C8440E" w:rsidRPr="00ED10FF" w:rsidRDefault="005433E4" w:rsidP="00ED10FF">
      <w:pPr>
        <w:numPr>
          <w:ilvl w:val="0"/>
          <w:numId w:val="8"/>
        </w:numPr>
        <w:ind w:firstLine="709"/>
        <w:contextualSpacing/>
        <w:jc w:val="both"/>
        <w:rPr>
          <w:iCs/>
        </w:rPr>
      </w:pPr>
      <w:r w:rsidRPr="00ED10FF">
        <w:rPr>
          <w:iCs/>
        </w:rPr>
        <w:t>сформировать у студентов умение конспектировать письменную и устную речь, готовить рефераты, доклады, создавать тексты некоторых профессионально значимых жанров;</w:t>
      </w:r>
    </w:p>
    <w:p w:rsidR="00C8440E" w:rsidRPr="00ED10FF" w:rsidRDefault="005433E4" w:rsidP="00ED10FF">
      <w:pPr>
        <w:numPr>
          <w:ilvl w:val="0"/>
          <w:numId w:val="8"/>
        </w:numPr>
        <w:ind w:firstLine="709"/>
        <w:contextualSpacing/>
        <w:jc w:val="both"/>
        <w:rPr>
          <w:iCs/>
        </w:rPr>
      </w:pPr>
      <w:r w:rsidRPr="00ED10FF">
        <w:rPr>
          <w:iCs/>
        </w:rPr>
        <w:t xml:space="preserve">совершенствовать орфографические, пунктуационные и грамматические умения; </w:t>
      </w:r>
    </w:p>
    <w:p w:rsidR="00C8440E" w:rsidRPr="00ED10FF" w:rsidRDefault="005433E4" w:rsidP="00ED10FF">
      <w:pPr>
        <w:numPr>
          <w:ilvl w:val="0"/>
          <w:numId w:val="8"/>
        </w:numPr>
        <w:ind w:firstLine="709"/>
        <w:contextualSpacing/>
        <w:jc w:val="both"/>
        <w:rPr>
          <w:iCs/>
        </w:rPr>
      </w:pPr>
      <w:r w:rsidRPr="00ED10FF">
        <w:rPr>
          <w:iCs/>
        </w:rPr>
        <w:t xml:space="preserve">создать условия для овладения основами продуктивного взаимодействия и сотрудничества со сверстниками и взрослыми: умения правильно, четко и однозначно формулировать мысль в понятной собеседнику форме; </w:t>
      </w:r>
    </w:p>
    <w:p w:rsidR="00C8440E" w:rsidRPr="00ED10FF" w:rsidRDefault="005433E4" w:rsidP="00ED10FF">
      <w:pPr>
        <w:numPr>
          <w:ilvl w:val="0"/>
          <w:numId w:val="8"/>
        </w:numPr>
        <w:ind w:firstLine="709"/>
        <w:contextualSpacing/>
        <w:jc w:val="both"/>
        <w:rPr>
          <w:iCs/>
        </w:rPr>
      </w:pPr>
      <w:r w:rsidRPr="00ED10FF">
        <w:rPr>
          <w:iCs/>
        </w:rPr>
        <w:t>совершенствовать умения выступать перед аудиторией, представляя ей результаты своей работы с помощью средств ИКТ;</w:t>
      </w:r>
    </w:p>
    <w:p w:rsidR="00C8440E" w:rsidRPr="00ED10FF" w:rsidRDefault="005433E4" w:rsidP="00ED10FF">
      <w:pPr>
        <w:numPr>
          <w:ilvl w:val="0"/>
          <w:numId w:val="8"/>
        </w:numPr>
        <w:ind w:firstLine="709"/>
        <w:contextualSpacing/>
        <w:jc w:val="both"/>
        <w:rPr>
          <w:iCs/>
        </w:rPr>
      </w:pPr>
      <w:r w:rsidRPr="00ED10FF">
        <w:rPr>
          <w:rFonts w:eastAsia="Calibri"/>
          <w:iCs/>
          <w:color w:val="000000"/>
        </w:rPr>
        <w:t>организовать работу в сети Интернет, направленную на овладение первичными навыками исследовательской деятельности по данному курсу.</w:t>
      </w:r>
    </w:p>
    <w:p w:rsidR="00C8440E" w:rsidRPr="00ED10FF" w:rsidRDefault="00C8440E" w:rsidP="00ED10FF">
      <w:pPr>
        <w:ind w:left="720" w:firstLine="709"/>
        <w:contextualSpacing/>
        <w:jc w:val="both"/>
        <w:rPr>
          <w:rFonts w:eastAsia="Calibri"/>
          <w:color w:val="000000"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</w:pPr>
      <w:r w:rsidRPr="00ED10FF">
        <w:rPr>
          <w:rFonts w:eastAsia="Calibri"/>
          <w:color w:val="000000"/>
        </w:rPr>
        <w:t>В курсе выделено несколько разделов: Язык и культура, Функциональные стили речи, Русская фонетика. Орфоэпия, Русская лексикология, Русская грамматика, Русский синтаксис, Риторика как наука.</w:t>
      </w:r>
    </w:p>
    <w:p w:rsidR="00C8440E" w:rsidRPr="00ED10FF" w:rsidRDefault="00C8440E" w:rsidP="00ED10FF">
      <w:pPr>
        <w:contextualSpacing/>
      </w:pP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eastAsia="Calibri" w:hAnsi="Times New Roman"/>
          <w:color w:val="000000"/>
          <w:sz w:val="24"/>
          <w:szCs w:val="24"/>
          <w:lang w:eastAsia="ru-RU"/>
        </w:rPr>
        <w:t>Изучение дисциплины Деловая коммуникация на русском языке позволит сформировать компетенци</w:t>
      </w:r>
      <w:proofErr w:type="gramStart"/>
      <w:r w:rsidRPr="00ED10FF">
        <w:rPr>
          <w:rFonts w:ascii="Times New Roman" w:eastAsia="Calibri" w:hAnsi="Times New Roman"/>
          <w:color w:val="000000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eastAsia="Calibri" w:hAnsi="Times New Roman"/>
          <w:color w:val="000000"/>
          <w:sz w:val="24"/>
          <w:szCs w:val="24"/>
          <w:lang w:eastAsia="ru-RU"/>
        </w:rPr>
        <w:t>и) обучающегося УК-4.</w:t>
      </w:r>
    </w:p>
    <w:p w:rsidR="00C8440E" w:rsidRPr="00ED10FF" w:rsidRDefault="00C8440E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rFonts w:eastAsia="Calibri"/>
          <w:b/>
          <w:bCs/>
          <w:color w:val="000000"/>
        </w:rPr>
        <w:t>Образовательные результаты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2511"/>
        <w:gridCol w:w="2552"/>
        <w:gridCol w:w="4791"/>
      </w:tblGrid>
      <w:tr w:rsidR="00C8440E" w:rsidRPr="00ED10FF"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Pr="00ED10FF" w:rsidRDefault="005433E4" w:rsidP="00ED10FF">
            <w:pPr>
              <w:contextualSpacing/>
              <w:jc w:val="center"/>
              <w:rPr>
                <w:b/>
              </w:rPr>
            </w:pPr>
            <w:r w:rsidRPr="00ED10FF">
              <w:rPr>
                <w:b/>
              </w:rPr>
              <w:t xml:space="preserve">Результаты освоения 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Pr="00ED10FF" w:rsidRDefault="005433E4" w:rsidP="00ED10FF">
            <w:pPr>
              <w:contextualSpacing/>
              <w:jc w:val="center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Pr="00ED10FF" w:rsidRDefault="005433E4" w:rsidP="00ED10FF">
            <w:pPr>
              <w:contextualSpacing/>
              <w:jc w:val="center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C8440E" w:rsidRPr="00ED10FF">
        <w:trPr>
          <w:trHeight w:val="570"/>
        </w:trPr>
        <w:tc>
          <w:tcPr>
            <w:tcW w:w="2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УК-4 (Способен осуществлять деловую коммуникацию в устной и письменной формах на государственном языке Российской Федерации и иностранно</w:t>
            </w:r>
            <w:proofErr w:type="gramStart"/>
            <w:r w:rsidRPr="00ED10FF">
              <w:t>м(</w:t>
            </w:r>
            <w:proofErr w:type="spellStart"/>
            <w:proofErr w:type="gramEnd"/>
            <w:r w:rsidRPr="00ED10FF">
              <w:t>ых</w:t>
            </w:r>
            <w:proofErr w:type="spellEnd"/>
            <w:r w:rsidRPr="00ED10FF">
              <w:t>) языке(ах))</w:t>
            </w:r>
          </w:p>
          <w:p w:rsidR="00C8440E" w:rsidRPr="00ED10FF" w:rsidRDefault="00C8440E" w:rsidP="00ED10FF">
            <w:pPr>
              <w:ind w:firstLine="709"/>
              <w:contextualSpacing/>
            </w:pPr>
          </w:p>
          <w:p w:rsidR="00C8440E" w:rsidRPr="00ED10FF" w:rsidRDefault="00C8440E" w:rsidP="00ED10FF">
            <w:pPr>
              <w:ind w:firstLine="709"/>
              <w:contextualSpacing/>
            </w:pPr>
          </w:p>
          <w:p w:rsidR="00C8440E" w:rsidRPr="00ED10FF" w:rsidRDefault="00C8440E" w:rsidP="00ED10FF">
            <w:pPr>
              <w:ind w:firstLine="709"/>
              <w:contextualSpacing/>
            </w:pPr>
          </w:p>
          <w:p w:rsidR="00C8440E" w:rsidRPr="00ED10FF" w:rsidRDefault="00C8440E" w:rsidP="00ED10FF">
            <w:pPr>
              <w:ind w:firstLine="709"/>
              <w:contextualSpacing/>
            </w:pPr>
          </w:p>
          <w:p w:rsidR="00C8440E" w:rsidRPr="00ED10FF" w:rsidRDefault="00C8440E" w:rsidP="00ED10FF">
            <w:pPr>
              <w:ind w:firstLine="709"/>
              <w:contextualSpacing/>
            </w:pPr>
          </w:p>
          <w:p w:rsidR="00C8440E" w:rsidRPr="00ED10FF" w:rsidRDefault="00C8440E" w:rsidP="00ED10FF">
            <w:pPr>
              <w:ind w:firstLine="709"/>
              <w:contextualSpacing/>
            </w:pPr>
          </w:p>
          <w:p w:rsidR="00C8440E" w:rsidRPr="00ED10FF" w:rsidRDefault="00C8440E" w:rsidP="00ED10FF">
            <w:pPr>
              <w:ind w:firstLine="709"/>
              <w:contextualSpacing/>
            </w:pPr>
          </w:p>
          <w:p w:rsidR="00C8440E" w:rsidRPr="00ED10FF" w:rsidRDefault="00C8440E" w:rsidP="00ED10FF">
            <w:pPr>
              <w:ind w:firstLine="709"/>
              <w:contextualSpacing/>
            </w:pP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УК.4.1. Умеет использовать средства русского языка для осуществления деловой коммуникации</w:t>
            </w:r>
          </w:p>
        </w:tc>
        <w:tc>
          <w:tcPr>
            <w:tcW w:w="47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Знает в совершенстве средства русского языка для осуществления деловой коммуникации;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Умеет качественно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строить речь, используя в совершенстве средства русского языка для осуществления деловой коммуникации;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Владеет на повышенном уровне средствами русского языка для осуществления деловой коммуникации;</w:t>
            </w:r>
          </w:p>
          <w:p w:rsidR="00C8440E" w:rsidRPr="00ED10FF" w:rsidRDefault="00C8440E" w:rsidP="00ED10FF">
            <w:pPr>
              <w:contextualSpacing/>
            </w:pPr>
          </w:p>
        </w:tc>
      </w:tr>
      <w:tr w:rsidR="00C8440E" w:rsidRPr="00ED10FF">
        <w:trPr>
          <w:trHeight w:val="570"/>
        </w:trPr>
        <w:tc>
          <w:tcPr>
            <w:tcW w:w="2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ind w:firstLine="709"/>
              <w:contextualSpacing/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contextualSpacing/>
            </w:pPr>
          </w:p>
        </w:tc>
        <w:tc>
          <w:tcPr>
            <w:tcW w:w="47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contextualSpacing/>
            </w:pPr>
          </w:p>
        </w:tc>
      </w:tr>
      <w:tr w:rsidR="00C8440E" w:rsidRPr="00ED10FF">
        <w:trPr>
          <w:trHeight w:val="570"/>
        </w:trPr>
        <w:tc>
          <w:tcPr>
            <w:tcW w:w="2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ind w:firstLine="709"/>
              <w:contextualSpacing/>
            </w:pPr>
          </w:p>
        </w:tc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contextualSpacing/>
            </w:pPr>
          </w:p>
        </w:tc>
        <w:tc>
          <w:tcPr>
            <w:tcW w:w="47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contextualSpacing/>
            </w:pPr>
          </w:p>
        </w:tc>
      </w:tr>
      <w:tr w:rsidR="00C8440E" w:rsidRPr="00ED10FF">
        <w:trPr>
          <w:trHeight w:val="570"/>
        </w:trPr>
        <w:tc>
          <w:tcPr>
            <w:tcW w:w="2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ind w:firstLine="709"/>
              <w:contextualSpacing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УК.4.2. Владеет навыками устной и письменной коммуникации на русском языке в деловой сфере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Знает в совершенстве навыки устной и письменной коммуникации на русском языке в деловой сфере;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Умеет качественно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осуществлять</w:t>
            </w:r>
            <w:r w:rsidRPr="00ED10FF">
              <w:br/>
              <w:t>устную и письменную коммуникацию на русском языке в деловой сфере;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 xml:space="preserve">Владеет на повышенном уровне навыками </w:t>
            </w:r>
            <w:r w:rsidRPr="00ED10FF">
              <w:lastRenderedPageBreak/>
              <w:t>устной и письменной коммуникации на русском языке в деловой сфере.</w:t>
            </w:r>
          </w:p>
        </w:tc>
      </w:tr>
    </w:tbl>
    <w:p w:rsidR="00C8440E" w:rsidRPr="00ED10FF" w:rsidRDefault="00C8440E" w:rsidP="00ED10FF">
      <w:pPr>
        <w:contextualSpacing/>
      </w:pPr>
    </w:p>
    <w:p w:rsidR="00C8440E" w:rsidRPr="00ED10FF" w:rsidRDefault="00C8440E" w:rsidP="00ED10FF">
      <w:pPr>
        <w:contextualSpacing/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C8440E" w:rsidRPr="00ED10FF" w:rsidRDefault="005433E4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>.О.2.3 Социология</w:t>
      </w:r>
    </w:p>
    <w:p w:rsidR="00C8440E" w:rsidRPr="00ED10FF" w:rsidRDefault="00C8440E" w:rsidP="00ED10FF">
      <w:pPr>
        <w:contextualSpacing/>
        <w:jc w:val="center"/>
      </w:pPr>
    </w:p>
    <w:p w:rsidR="00C8440E" w:rsidRPr="00ED10FF" w:rsidRDefault="005433E4" w:rsidP="00ED10FF">
      <w:pPr>
        <w:ind w:left="720"/>
        <w:contextualSpacing/>
        <w:jc w:val="center"/>
      </w:pPr>
      <w:r w:rsidRPr="00ED10FF">
        <w:rPr>
          <w:b/>
        </w:rPr>
        <w:t xml:space="preserve">Цель и задачи освоения дисциплины </w:t>
      </w:r>
    </w:p>
    <w:p w:rsidR="00C8440E" w:rsidRPr="00ED10FF" w:rsidRDefault="005433E4" w:rsidP="00ED10FF">
      <w:pPr>
        <w:contextualSpacing/>
        <w:jc w:val="both"/>
      </w:pPr>
      <w:r w:rsidRPr="00ED10FF">
        <w:rPr>
          <w:u w:val="single"/>
        </w:rPr>
        <w:t>Целью</w:t>
      </w:r>
      <w:r w:rsidRPr="00ED10FF">
        <w:t xml:space="preserve"> освоения дисциплины </w:t>
      </w:r>
      <w:r w:rsidRPr="00ED10FF">
        <w:rPr>
          <w:bCs/>
        </w:rPr>
        <w:t>Б</w:t>
      </w:r>
      <w:proofErr w:type="gramStart"/>
      <w:r w:rsidRPr="00ED10FF">
        <w:rPr>
          <w:bCs/>
        </w:rPr>
        <w:t>1</w:t>
      </w:r>
      <w:proofErr w:type="gramEnd"/>
      <w:r w:rsidRPr="00ED10FF">
        <w:rPr>
          <w:bCs/>
        </w:rPr>
        <w:t xml:space="preserve">.О.2.3 Социология </w:t>
      </w:r>
      <w:r w:rsidRPr="00ED10FF">
        <w:t xml:space="preserve">является </w:t>
      </w:r>
      <w:r w:rsidRPr="00ED10FF">
        <w:rPr>
          <w:rFonts w:eastAsia="Calibri"/>
        </w:rPr>
        <w:t xml:space="preserve"> получение </w:t>
      </w:r>
      <w:r w:rsidRPr="00ED10FF">
        <w:t>научных представлений о предмете социологической науки, об  основах функционирования и развития  современного общества.</w:t>
      </w:r>
    </w:p>
    <w:p w:rsidR="00C8440E" w:rsidRPr="00ED10FF" w:rsidRDefault="005433E4" w:rsidP="00ED10FF">
      <w:pPr>
        <w:pStyle w:val="Default"/>
        <w:ind w:firstLine="360"/>
        <w:contextualSpacing/>
        <w:jc w:val="both"/>
      </w:pPr>
      <w:r w:rsidRPr="00ED10FF">
        <w:t xml:space="preserve">Курс должен помочь студенту адаптироваться в обществе, в профессиональной среде. </w:t>
      </w:r>
    </w:p>
    <w:p w:rsidR="00C8440E" w:rsidRPr="00ED10FF" w:rsidRDefault="005433E4" w:rsidP="00ED10FF">
      <w:pPr>
        <w:pStyle w:val="Default"/>
        <w:ind w:firstLine="360"/>
        <w:contextualSpacing/>
        <w:jc w:val="both"/>
      </w:pPr>
      <w:r w:rsidRPr="00ED10FF">
        <w:t xml:space="preserve">Курс необходим для знакомства с основными социологическими терминами, которыми каждый закончивший высшее учебное заведение должен свободно оперировать. </w:t>
      </w:r>
    </w:p>
    <w:p w:rsidR="00C8440E" w:rsidRPr="00ED10FF" w:rsidRDefault="005433E4" w:rsidP="00ED10FF">
      <w:pPr>
        <w:pStyle w:val="Default"/>
        <w:ind w:firstLine="360"/>
        <w:contextualSpacing/>
        <w:jc w:val="both"/>
      </w:pPr>
      <w:r w:rsidRPr="00ED10FF">
        <w:t>Студенты должны понять условия и факторы, влияющие на формирование и развитие личности, стремиться рассматривать происходящие в обществе процессы через призму  социологического (научного) анализа, применяя полученные знания при разрешении конкретных ситуаций.</w:t>
      </w:r>
    </w:p>
    <w:p w:rsidR="00C8440E" w:rsidRPr="00ED10FF" w:rsidRDefault="005433E4" w:rsidP="00ED10FF">
      <w:pPr>
        <w:pStyle w:val="Default"/>
        <w:ind w:firstLine="360"/>
        <w:contextualSpacing/>
        <w:jc w:val="both"/>
      </w:pPr>
      <w:r w:rsidRPr="00ED10FF">
        <w:t xml:space="preserve"> Социология, как учебный предмет, позволяет воспитывать толерантное отношение к представителям других культур, социальных и этнических групп. </w:t>
      </w:r>
    </w:p>
    <w:p w:rsidR="00C8440E" w:rsidRPr="00ED10FF" w:rsidRDefault="005433E4" w:rsidP="00ED10FF">
      <w:pPr>
        <w:pStyle w:val="Default"/>
        <w:ind w:firstLine="360"/>
        <w:contextualSpacing/>
        <w:jc w:val="both"/>
      </w:pPr>
      <w:r w:rsidRPr="00ED10FF">
        <w:t>Основная цель изучения курса социологии студентом состоит в формировании социально компетентной личности.</w:t>
      </w:r>
    </w:p>
    <w:p w:rsidR="00C8440E" w:rsidRPr="00ED10FF" w:rsidRDefault="005433E4" w:rsidP="00ED10FF">
      <w:pPr>
        <w:pStyle w:val="Default"/>
        <w:ind w:left="720"/>
        <w:contextualSpacing/>
        <w:jc w:val="both"/>
        <w:rPr>
          <w:b/>
        </w:rPr>
      </w:pPr>
      <w:r w:rsidRPr="00ED10FF">
        <w:rPr>
          <w:b/>
        </w:rPr>
        <w:t xml:space="preserve">Задачи: </w:t>
      </w:r>
    </w:p>
    <w:p w:rsidR="00C8440E" w:rsidRPr="00ED10FF" w:rsidRDefault="005433E4" w:rsidP="00ED10FF">
      <w:pPr>
        <w:widowControl w:val="0"/>
        <w:shd w:val="clear" w:color="auto" w:fill="FFFFFF"/>
        <w:tabs>
          <w:tab w:val="left" w:pos="1080"/>
          <w:tab w:val="left" w:pos="2160"/>
        </w:tabs>
        <w:contextualSpacing/>
        <w:jc w:val="both"/>
        <w:rPr>
          <w:color w:val="000000"/>
          <w:spacing w:val="-4"/>
        </w:rPr>
      </w:pPr>
      <w:r w:rsidRPr="00ED10FF">
        <w:rPr>
          <w:color w:val="000000"/>
          <w:spacing w:val="-4"/>
        </w:rPr>
        <w:t>1. изучить предпосылки возникновения социологии, проанализировать основные этапы развития социоло</w:t>
      </w:r>
      <w:r w:rsidRPr="00ED10FF">
        <w:rPr>
          <w:color w:val="000000"/>
          <w:spacing w:val="-6"/>
        </w:rPr>
        <w:t>гической науки, показать теоретические и методологи</w:t>
      </w:r>
      <w:r w:rsidRPr="00ED10FF">
        <w:rPr>
          <w:color w:val="000000"/>
          <w:spacing w:val="-4"/>
        </w:rPr>
        <w:t>ческие различия отдельных социологических школ и концепций;</w:t>
      </w:r>
    </w:p>
    <w:p w:rsidR="00C8440E" w:rsidRPr="00ED10FF" w:rsidRDefault="005433E4" w:rsidP="00ED10FF">
      <w:pPr>
        <w:widowControl w:val="0"/>
        <w:shd w:val="clear" w:color="auto" w:fill="FFFFFF"/>
        <w:tabs>
          <w:tab w:val="left" w:pos="1080"/>
          <w:tab w:val="left" w:pos="2160"/>
        </w:tabs>
        <w:contextualSpacing/>
        <w:jc w:val="both"/>
        <w:rPr>
          <w:color w:val="000000"/>
          <w:spacing w:val="9"/>
        </w:rPr>
      </w:pPr>
      <w:r w:rsidRPr="00ED10FF">
        <w:rPr>
          <w:color w:val="000000"/>
          <w:spacing w:val="-4"/>
        </w:rPr>
        <w:t>2. рассмотреть место социологии в системе социальных наук;</w:t>
      </w:r>
    </w:p>
    <w:p w:rsidR="00C8440E" w:rsidRPr="00ED10FF" w:rsidRDefault="005433E4" w:rsidP="00ED10FF">
      <w:pPr>
        <w:widowControl w:val="0"/>
        <w:shd w:val="clear" w:color="auto" w:fill="FFFFFF"/>
        <w:tabs>
          <w:tab w:val="left" w:pos="1080"/>
          <w:tab w:val="left" w:pos="2160"/>
        </w:tabs>
        <w:contextualSpacing/>
        <w:jc w:val="both"/>
        <w:rPr>
          <w:color w:val="000000"/>
          <w:spacing w:val="6"/>
        </w:rPr>
      </w:pPr>
      <w:r w:rsidRPr="00ED10FF">
        <w:rPr>
          <w:color w:val="000000"/>
          <w:spacing w:val="9"/>
        </w:rPr>
        <w:t xml:space="preserve">3. рассмотреть особенности предмета, методологии и метода </w:t>
      </w:r>
      <w:r w:rsidRPr="00ED10FF">
        <w:rPr>
          <w:color w:val="000000"/>
          <w:spacing w:val="1"/>
        </w:rPr>
        <w:t xml:space="preserve">современной социологии, показать принципиальное отличие общей </w:t>
      </w:r>
      <w:r w:rsidRPr="00ED10FF">
        <w:rPr>
          <w:color w:val="000000"/>
          <w:spacing w:val="-1"/>
        </w:rPr>
        <w:t>социологии от частных социологических концепций;</w:t>
      </w:r>
    </w:p>
    <w:p w:rsidR="00C8440E" w:rsidRPr="00ED10FF" w:rsidRDefault="005433E4" w:rsidP="00ED10FF">
      <w:pPr>
        <w:widowControl w:val="0"/>
        <w:shd w:val="clear" w:color="auto" w:fill="FFFFFF"/>
        <w:tabs>
          <w:tab w:val="left" w:pos="1080"/>
          <w:tab w:val="left" w:pos="2160"/>
        </w:tabs>
        <w:contextualSpacing/>
        <w:jc w:val="both"/>
        <w:rPr>
          <w:color w:val="000000"/>
          <w:spacing w:val="12"/>
        </w:rPr>
      </w:pPr>
      <w:r w:rsidRPr="00ED10FF">
        <w:rPr>
          <w:color w:val="000000"/>
          <w:spacing w:val="6"/>
        </w:rPr>
        <w:t xml:space="preserve">4. структурировать основные разделы общей социологии, дать </w:t>
      </w:r>
      <w:r w:rsidRPr="00ED10FF">
        <w:rPr>
          <w:color w:val="000000"/>
        </w:rPr>
        <w:t>современные представления об их содержательном наполнении;</w:t>
      </w:r>
    </w:p>
    <w:p w:rsidR="00C8440E" w:rsidRPr="00ED10FF" w:rsidRDefault="005433E4" w:rsidP="00ED10FF">
      <w:pPr>
        <w:widowControl w:val="0"/>
        <w:shd w:val="clear" w:color="auto" w:fill="FFFFFF"/>
        <w:tabs>
          <w:tab w:val="left" w:pos="1080"/>
          <w:tab w:val="left" w:pos="2160"/>
        </w:tabs>
        <w:contextualSpacing/>
        <w:jc w:val="both"/>
      </w:pPr>
      <w:r w:rsidRPr="00ED10FF">
        <w:rPr>
          <w:color w:val="000000"/>
          <w:spacing w:val="12"/>
        </w:rPr>
        <w:t xml:space="preserve">5. показать систему логически взаимосвязанных понятий и </w:t>
      </w:r>
      <w:r w:rsidRPr="00ED10FF">
        <w:rPr>
          <w:color w:val="000000"/>
          <w:spacing w:val="-2"/>
        </w:rPr>
        <w:t xml:space="preserve">принципов, посредством которых раскрывается природа (структура и </w:t>
      </w:r>
      <w:r w:rsidRPr="00ED10FF">
        <w:rPr>
          <w:color w:val="000000"/>
        </w:rPr>
        <w:t>генезис) тех или иных социальных структур, явлений и процессов.</w:t>
      </w:r>
    </w:p>
    <w:p w:rsidR="00C8440E" w:rsidRPr="00ED10FF" w:rsidRDefault="005433E4" w:rsidP="00ED10FF">
      <w:pPr>
        <w:pStyle w:val="Default"/>
        <w:tabs>
          <w:tab w:val="left" w:pos="1080"/>
          <w:tab w:val="left" w:pos="2160"/>
        </w:tabs>
        <w:contextualSpacing/>
        <w:jc w:val="both"/>
      </w:pPr>
      <w:r w:rsidRPr="00ED10FF">
        <w:t>6. сформировать у студентов представления о проблемной социальной ситуации, понимании процедуры и методов исследования социальных процессов.</w:t>
      </w:r>
    </w:p>
    <w:p w:rsidR="00C8440E" w:rsidRPr="00ED10FF" w:rsidRDefault="00C8440E" w:rsidP="00ED10FF">
      <w:pPr>
        <w:pStyle w:val="Default"/>
        <w:tabs>
          <w:tab w:val="left" w:pos="1080"/>
          <w:tab w:val="left" w:pos="2160"/>
        </w:tabs>
        <w:ind w:firstLine="709"/>
        <w:contextualSpacing/>
        <w:jc w:val="both"/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  <w:jc w:val="both"/>
      </w:pPr>
      <w:r w:rsidRPr="00ED10FF">
        <w:t>В курсе выделено несколько разделов тем:</w:t>
      </w:r>
    </w:p>
    <w:p w:rsidR="00C8440E" w:rsidRPr="00ED10FF" w:rsidRDefault="005433E4" w:rsidP="00ED10FF">
      <w:pPr>
        <w:contextualSpacing/>
        <w:jc w:val="both"/>
      </w:pPr>
      <w:r w:rsidRPr="00ED10FF">
        <w:t>Тема 1. Социология как наука.</w:t>
      </w:r>
    </w:p>
    <w:p w:rsidR="00C8440E" w:rsidRPr="00ED10FF" w:rsidRDefault="005433E4" w:rsidP="00ED10FF">
      <w:pPr>
        <w:contextualSpacing/>
        <w:jc w:val="both"/>
      </w:pPr>
      <w:r w:rsidRPr="00ED10FF">
        <w:t>Тема 2.Общество как целостная социокультурная система.</w:t>
      </w:r>
    </w:p>
    <w:p w:rsidR="00C8440E" w:rsidRPr="00ED10FF" w:rsidRDefault="005433E4" w:rsidP="00ED10FF">
      <w:pPr>
        <w:contextualSpacing/>
        <w:jc w:val="both"/>
      </w:pPr>
      <w:r w:rsidRPr="00ED10FF">
        <w:t>Тема 3.Социальная стратификация и мобильность.</w:t>
      </w:r>
    </w:p>
    <w:p w:rsidR="00C8440E" w:rsidRPr="00ED10FF" w:rsidRDefault="005433E4" w:rsidP="00ED10FF">
      <w:pPr>
        <w:contextualSpacing/>
        <w:jc w:val="both"/>
      </w:pPr>
      <w:r w:rsidRPr="00ED10FF">
        <w:t>Тема.4 Социологическая теория личности.</w:t>
      </w:r>
    </w:p>
    <w:p w:rsidR="00C8440E" w:rsidRPr="00ED10FF" w:rsidRDefault="005433E4" w:rsidP="00ED10FF">
      <w:pPr>
        <w:contextualSpacing/>
        <w:jc w:val="both"/>
      </w:pPr>
      <w:r w:rsidRPr="00ED10FF">
        <w:t>Тема 5. Методология и методика социологических исследований.</w:t>
      </w:r>
    </w:p>
    <w:p w:rsidR="00C8440E" w:rsidRPr="00ED10FF" w:rsidRDefault="005433E4" w:rsidP="00ED10FF">
      <w:pPr>
        <w:contextualSpacing/>
        <w:jc w:val="both"/>
      </w:pPr>
      <w:r w:rsidRPr="00ED10FF">
        <w:t>Тема 6. Социология культуры.</w:t>
      </w:r>
    </w:p>
    <w:p w:rsidR="00C8440E" w:rsidRPr="00ED10FF" w:rsidRDefault="005433E4" w:rsidP="00ED10FF">
      <w:pPr>
        <w:contextualSpacing/>
        <w:jc w:val="both"/>
      </w:pPr>
      <w:r w:rsidRPr="00ED10FF">
        <w:t>Тема 7.Социология воспитания и образования.</w:t>
      </w:r>
    </w:p>
    <w:p w:rsidR="00C8440E" w:rsidRPr="00ED10FF" w:rsidRDefault="005433E4" w:rsidP="00ED10FF">
      <w:pPr>
        <w:contextualSpacing/>
        <w:jc w:val="both"/>
      </w:pPr>
      <w:r w:rsidRPr="00ED10FF">
        <w:t>Тема.8 Социология поколений и молодежи.</w:t>
      </w:r>
    </w:p>
    <w:p w:rsidR="00C8440E" w:rsidRPr="00ED10FF" w:rsidRDefault="005433E4" w:rsidP="00ED10FF">
      <w:pPr>
        <w:contextualSpacing/>
        <w:jc w:val="both"/>
      </w:pPr>
      <w:r w:rsidRPr="00ED10FF">
        <w:t>Тема</w:t>
      </w:r>
      <w:proofErr w:type="gramStart"/>
      <w:r w:rsidRPr="00ED10FF">
        <w:t>9</w:t>
      </w:r>
      <w:proofErr w:type="gramEnd"/>
      <w:r w:rsidRPr="00ED10FF">
        <w:t xml:space="preserve">.Социология семьи и </w:t>
      </w:r>
      <w:proofErr w:type="spellStart"/>
      <w:r w:rsidRPr="00ED10FF">
        <w:t>гендера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  <w:jc w:val="both"/>
      </w:pPr>
      <w:r w:rsidRPr="00ED10FF">
        <w:t xml:space="preserve">Тема 10 </w:t>
      </w:r>
      <w:proofErr w:type="spellStart"/>
      <w:r w:rsidRPr="00ED10FF">
        <w:t>Этносоциология</w:t>
      </w:r>
      <w:proofErr w:type="spellEnd"/>
      <w:r w:rsidRPr="00ED10FF">
        <w:t>.</w:t>
      </w:r>
    </w:p>
    <w:p w:rsidR="00C8440E" w:rsidRPr="00ED10FF" w:rsidRDefault="00C8440E" w:rsidP="00ED10FF">
      <w:pPr>
        <w:contextualSpacing/>
      </w:pP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lastRenderedPageBreak/>
        <w:t>Изучение дисциплины Социология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УК-3, УК-5</w:t>
      </w:r>
      <w:r w:rsidR="0014445E" w:rsidRPr="00ED10FF">
        <w:rPr>
          <w:rFonts w:ascii="Times New Roman" w:hAnsi="Times New Roman"/>
          <w:sz w:val="24"/>
          <w:szCs w:val="24"/>
          <w:lang w:eastAsia="ru-RU"/>
        </w:rPr>
        <w:t>.</w:t>
      </w:r>
    </w:p>
    <w:p w:rsidR="00C8440E" w:rsidRPr="00ED10FF" w:rsidRDefault="00C8440E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2088"/>
        <w:gridCol w:w="2833"/>
        <w:gridCol w:w="4933"/>
      </w:tblGrid>
      <w:tr w:rsidR="00C8440E" w:rsidRPr="00ED10FF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Результаты освоения</w:t>
            </w:r>
          </w:p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C8440E" w:rsidRPr="00ED10FF">
        <w:trPr>
          <w:trHeight w:val="956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УК-3 Способен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осуществлять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социальное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взаимодействие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и реализовывать</w:t>
            </w:r>
          </w:p>
          <w:p w:rsidR="00C8440E" w:rsidRPr="00ED10FF" w:rsidRDefault="005433E4" w:rsidP="00ED10FF">
            <w:pPr>
              <w:contextualSpacing/>
            </w:pPr>
            <w:r w:rsidRPr="00ED10FF">
              <w:t xml:space="preserve">свою роль </w:t>
            </w:r>
            <w:proofErr w:type="gramStart"/>
            <w:r w:rsidRPr="00ED10FF">
              <w:t>в</w:t>
            </w:r>
            <w:proofErr w:type="gramEnd"/>
          </w:p>
          <w:p w:rsidR="00C8440E" w:rsidRPr="00ED10FF" w:rsidRDefault="005433E4" w:rsidP="00ED10FF">
            <w:pPr>
              <w:contextualSpacing/>
            </w:pPr>
            <w:r w:rsidRPr="00ED10FF">
              <w:t>команде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УК.3.1. Определяет свою роль в социальном взаимодействии командной работе, исходя из стратегии сотрудничества для достижения поставленной цели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стратегии сотрудничества для достижения поставленной цели;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определять свою роль в команде для достижения поставленной цели;</w:t>
            </w:r>
          </w:p>
          <w:p w:rsidR="00C8440E" w:rsidRPr="00ED10FF" w:rsidRDefault="005433E4" w:rsidP="00ED10FF">
            <w:pPr>
              <w:keepNext/>
              <w:contextualSpacing/>
              <w:jc w:val="both"/>
              <w:outlineLvl w:val="1"/>
            </w:pPr>
            <w:r w:rsidRPr="00ED10FF">
              <w:t>Владеть: навыками применения</w:t>
            </w:r>
            <w:r w:rsidRPr="00ED10FF">
              <w:br/>
              <w:t>стратегии сотрудничества для достижения</w:t>
            </w:r>
            <w:r w:rsidRPr="00ED10FF">
              <w:br/>
              <w:t>поставленной цели</w:t>
            </w:r>
          </w:p>
        </w:tc>
      </w:tr>
      <w:tr w:rsidR="00C8440E" w:rsidRPr="00ED10FF">
        <w:trPr>
          <w:trHeight w:val="1600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contextualSpacing/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УК.3.2</w:t>
            </w:r>
            <w:proofErr w:type="gramStart"/>
            <w:r w:rsidRPr="00ED10FF">
              <w:t xml:space="preserve"> В</w:t>
            </w:r>
            <w:proofErr w:type="gramEnd"/>
            <w:r w:rsidRPr="00ED10FF">
              <w:t>заимодействует с другими членами команды для достижения поставленной цели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стратегии</w:t>
            </w:r>
            <w:r w:rsidRPr="00ED10FF">
              <w:br/>
              <w:t>взаимодействия с другими членами команды для достижения поставленной цели;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взаимодействовать с другими членами команды для достижения поставленной цели;</w:t>
            </w:r>
          </w:p>
          <w:p w:rsidR="00C8440E" w:rsidRPr="00ED10FF" w:rsidRDefault="005433E4" w:rsidP="00ED10FF">
            <w:pPr>
              <w:keepNext/>
              <w:contextualSpacing/>
              <w:jc w:val="both"/>
              <w:outlineLvl w:val="1"/>
            </w:pPr>
            <w:r w:rsidRPr="00ED10FF">
              <w:t>Владеть: методами и</w:t>
            </w:r>
            <w:r w:rsidRPr="00ED10FF">
              <w:br/>
              <w:t>приемами</w:t>
            </w:r>
            <w:r w:rsidRPr="00ED10FF">
              <w:br/>
              <w:t>взаимодействия с другими членами команды для достижения поставленной цели;</w:t>
            </w:r>
          </w:p>
        </w:tc>
      </w:tr>
      <w:tr w:rsidR="00C8440E" w:rsidRPr="00ED10FF">
        <w:trPr>
          <w:trHeight w:val="1600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УК-5 (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воспринимать межкультурное разнообразие общества в социально-историческом, этическом и философском контекстах)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УК.5.1</w:t>
            </w:r>
            <w:proofErr w:type="gramStart"/>
            <w:r w:rsidRPr="00ED10FF">
              <w:t xml:space="preserve"> З</w:t>
            </w:r>
            <w:proofErr w:type="gramEnd"/>
            <w:r w:rsidRPr="00ED10FF">
              <w:t>нает основные категории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основные категории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проявить свои знания в области основных категорий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коммуникации;</w:t>
            </w:r>
          </w:p>
          <w:p w:rsidR="00C8440E" w:rsidRPr="00ED10FF" w:rsidRDefault="005433E4" w:rsidP="00ED10FF">
            <w:pPr>
              <w:contextualSpacing/>
            </w:pPr>
            <w:proofErr w:type="gramStart"/>
            <w:r w:rsidRPr="00ED10FF">
              <w:t>Владеть: умением</w:t>
            </w:r>
            <w:r w:rsidRPr="00ED10FF">
              <w:br/>
              <w:t>уважительного отношения к историческому наследию и культурным традициям различных национальных и социальных групп в процессе межкультурного взаимодействия на основе знаний основных этапов развития России в социально-историческом, этическом и философском контекстах;</w:t>
            </w:r>
            <w:proofErr w:type="gramEnd"/>
          </w:p>
          <w:p w:rsidR="00C8440E" w:rsidRPr="00ED10FF" w:rsidRDefault="00C8440E" w:rsidP="00ED10FF">
            <w:pPr>
              <w:contextualSpacing/>
            </w:pPr>
          </w:p>
        </w:tc>
      </w:tr>
      <w:tr w:rsidR="00C8440E" w:rsidRPr="00ED10FF">
        <w:trPr>
          <w:trHeight w:val="1600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contextualSpacing/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УК.5.2</w:t>
            </w:r>
            <w:proofErr w:type="gramStart"/>
            <w:r w:rsidRPr="00ED10FF">
              <w:t xml:space="preserve"> П</w:t>
            </w:r>
            <w:proofErr w:type="gramEnd"/>
            <w:r w:rsidRPr="00ED10FF">
              <w:t>онимает и интерпретирует разнообразие общества в социально-историческом, этическом, философском и культурном контекстах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навыки интерпретации разнообразия общества в социально-историческом, этическом, философском и культурном контекстах;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понимать и интерпретировать разнообразие общества в социально-историческом, этическом, философском и культурном контекстах</w:t>
            </w:r>
            <w:proofErr w:type="gramStart"/>
            <w:r w:rsidRPr="00ED10FF">
              <w:t>4</w:t>
            </w:r>
            <w:proofErr w:type="gramEnd"/>
          </w:p>
          <w:p w:rsidR="00C8440E" w:rsidRPr="00ED10FF" w:rsidRDefault="005433E4" w:rsidP="00ED10FF">
            <w:pPr>
              <w:contextualSpacing/>
            </w:pPr>
            <w:r w:rsidRPr="00ED10FF">
              <w:t>Владеть: навыками интерпретации разнообразия общества в социально-историческом, этическом, философском и культурном контекстах;</w:t>
            </w:r>
          </w:p>
        </w:tc>
      </w:tr>
      <w:tr w:rsidR="00C8440E" w:rsidRPr="00ED10FF">
        <w:trPr>
          <w:trHeight w:val="1600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contextualSpacing/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УК.5.3</w:t>
            </w:r>
            <w:proofErr w:type="gramStart"/>
            <w:r w:rsidRPr="00ED10FF">
              <w:t xml:space="preserve"> И</w:t>
            </w:r>
            <w:proofErr w:type="gramEnd"/>
            <w:r w:rsidRPr="00ED10FF">
              <w:t>меет практический опыт анализа философских и исторических фактов, социально-исторической и этической оценки явлений культуры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методы применения практического опыта анализа философских и исторических фактов, социально-исторической и этической оценки явлений культуры.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понимать и интерпретировать разнообразие общества в социально-историческом, этическом, философском и культурном контекстах;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Владеть: опытом анализа философских и исторических фактов, социально-исторической и этической оценки явлений культуры.</w:t>
            </w:r>
          </w:p>
        </w:tc>
      </w:tr>
    </w:tbl>
    <w:p w:rsidR="00C8440E" w:rsidRPr="00ED10FF" w:rsidRDefault="00C8440E" w:rsidP="00ED10FF">
      <w:pPr>
        <w:contextualSpacing/>
      </w:pPr>
    </w:p>
    <w:p w:rsidR="00C8440E" w:rsidRPr="00ED10FF" w:rsidRDefault="00C8440E" w:rsidP="00ED10FF">
      <w:pPr>
        <w:contextualSpacing/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C8440E" w:rsidRPr="00ED10FF" w:rsidRDefault="005433E4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>.О.2.4 Иностранный язык в профессиональной и деловой коммуникации</w:t>
      </w:r>
    </w:p>
    <w:p w:rsidR="00C8440E" w:rsidRPr="00ED10FF" w:rsidRDefault="00C8440E" w:rsidP="00ED10FF">
      <w:pPr>
        <w:contextualSpacing/>
        <w:jc w:val="center"/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>Цель и задачи освоения дисциплины</w:t>
      </w:r>
    </w:p>
    <w:p w:rsidR="00C8440E" w:rsidRPr="00ED10FF" w:rsidRDefault="005433E4" w:rsidP="00ED10FF">
      <w:pPr>
        <w:contextualSpacing/>
        <w:jc w:val="both"/>
      </w:pPr>
      <w:proofErr w:type="gramStart"/>
      <w:r w:rsidRPr="00ED10FF">
        <w:rPr>
          <w:u w:val="single"/>
        </w:rPr>
        <w:t>Целью</w:t>
      </w:r>
      <w:r w:rsidRPr="00ED10FF">
        <w:t xml:space="preserve"> освоения дисциплины «Иностранный язык в профессиональной и деловой коммуникации» является формирование речевой способности на изучаемом (английском) языке, т. е. формирование и развитие навыков и умений во всех видах речевой деятельности, углубление культурологических и профессионально-деловых знаний, развитие навыков говорения, формирование профессиональной компетенции, т.е. способности и готовности специалиста к межкультурной коммуникации в профессионально-деловой сфере и в ситуации социокультурного общения, а</w:t>
      </w:r>
      <w:proofErr w:type="gramEnd"/>
      <w:r w:rsidRPr="00ED10FF">
        <w:t xml:space="preserve"> также овладение студентами необходимым и достаточным уровнем коммуникативной компетенции для дальнейшего самообразования.</w:t>
      </w:r>
    </w:p>
    <w:p w:rsidR="00C8440E" w:rsidRPr="00ED10FF" w:rsidRDefault="00C8440E" w:rsidP="00ED10FF">
      <w:pPr>
        <w:contextualSpacing/>
        <w:jc w:val="both"/>
        <w:rPr>
          <w:u w:val="single"/>
        </w:rPr>
      </w:pPr>
    </w:p>
    <w:p w:rsidR="00C8440E" w:rsidRPr="00ED10FF" w:rsidRDefault="005433E4" w:rsidP="00ED10FF">
      <w:pPr>
        <w:contextualSpacing/>
        <w:jc w:val="both"/>
      </w:pPr>
      <w:r w:rsidRPr="00ED10FF">
        <w:rPr>
          <w:u w:val="single"/>
        </w:rPr>
        <w:t>Задачи о</w:t>
      </w:r>
      <w:r w:rsidRPr="00ED10FF">
        <w:t>своения дисциплины:</w:t>
      </w:r>
    </w:p>
    <w:p w:rsidR="00C8440E" w:rsidRPr="00ED10FF" w:rsidRDefault="005433E4" w:rsidP="00ED10FF">
      <w:pPr>
        <w:numPr>
          <w:ilvl w:val="0"/>
          <w:numId w:val="9"/>
        </w:numPr>
        <w:contextualSpacing/>
        <w:jc w:val="both"/>
      </w:pPr>
      <w:r w:rsidRPr="00ED10FF">
        <w:t>формирование и развитие речевых навыков и умений на основе принципа нормативного произношения;</w:t>
      </w:r>
    </w:p>
    <w:p w:rsidR="00C8440E" w:rsidRPr="00ED10FF" w:rsidRDefault="005433E4" w:rsidP="00ED10FF">
      <w:pPr>
        <w:numPr>
          <w:ilvl w:val="0"/>
          <w:numId w:val="9"/>
        </w:numPr>
        <w:contextualSpacing/>
        <w:jc w:val="both"/>
      </w:pPr>
      <w:r w:rsidRPr="00ED10FF">
        <w:t>развитие навыков письма в соответствии с правилами орфографии и пунктуации современного английского языка;</w:t>
      </w:r>
    </w:p>
    <w:p w:rsidR="00C8440E" w:rsidRPr="00ED10FF" w:rsidRDefault="005433E4" w:rsidP="00ED10FF">
      <w:pPr>
        <w:numPr>
          <w:ilvl w:val="0"/>
          <w:numId w:val="9"/>
        </w:numPr>
        <w:contextualSpacing/>
        <w:jc w:val="both"/>
      </w:pPr>
      <w:r w:rsidRPr="00ED10FF">
        <w:t>формирование и развитие навыков восприятия на слух учебных и аутентичных аудиоматериалов в содержательном аспекте;</w:t>
      </w:r>
    </w:p>
    <w:p w:rsidR="00C8440E" w:rsidRPr="00ED10FF" w:rsidRDefault="005433E4" w:rsidP="00ED10FF">
      <w:pPr>
        <w:numPr>
          <w:ilvl w:val="0"/>
          <w:numId w:val="9"/>
        </w:numPr>
        <w:contextualSpacing/>
        <w:jc w:val="both"/>
      </w:pPr>
      <w:r w:rsidRPr="00ED10FF">
        <w:t>совершенствование навыков чтения (просмотрового, ознакомительного, изучающего, поискового) текстов различной тематики;</w:t>
      </w:r>
    </w:p>
    <w:p w:rsidR="00C8440E" w:rsidRPr="00ED10FF" w:rsidRDefault="005433E4" w:rsidP="00ED10FF">
      <w:pPr>
        <w:numPr>
          <w:ilvl w:val="0"/>
          <w:numId w:val="9"/>
        </w:numPr>
        <w:contextualSpacing/>
        <w:jc w:val="both"/>
      </w:pPr>
      <w:r w:rsidRPr="00ED10FF">
        <w:t>развитие умений и навыков устного и письменного перевода с английского языка на русский и с русского на английский;</w:t>
      </w:r>
    </w:p>
    <w:p w:rsidR="00C8440E" w:rsidRPr="00ED10FF" w:rsidRDefault="005433E4" w:rsidP="00ED10FF">
      <w:pPr>
        <w:numPr>
          <w:ilvl w:val="0"/>
          <w:numId w:val="9"/>
        </w:numPr>
        <w:contextualSpacing/>
        <w:jc w:val="both"/>
      </w:pPr>
      <w:r w:rsidRPr="00ED10FF">
        <w:t>развитие навыков осуществления коммуникации по содержанию социокультурной и профессионально-деловой тематики;</w:t>
      </w:r>
    </w:p>
    <w:p w:rsidR="00C8440E" w:rsidRPr="00ED10FF" w:rsidRDefault="005433E4" w:rsidP="00ED10FF">
      <w:pPr>
        <w:numPr>
          <w:ilvl w:val="0"/>
          <w:numId w:val="9"/>
        </w:numPr>
        <w:contextualSpacing/>
        <w:jc w:val="both"/>
      </w:pPr>
      <w:r w:rsidRPr="00ED10FF">
        <w:lastRenderedPageBreak/>
        <w:t>формирование и развитие навыков декламации и риторики на изучаемом языке;</w:t>
      </w:r>
    </w:p>
    <w:p w:rsidR="00C8440E" w:rsidRPr="00ED10FF" w:rsidRDefault="005433E4" w:rsidP="00ED10FF">
      <w:pPr>
        <w:numPr>
          <w:ilvl w:val="0"/>
          <w:numId w:val="9"/>
        </w:numPr>
        <w:contextualSpacing/>
        <w:jc w:val="both"/>
      </w:pPr>
      <w:r w:rsidRPr="00ED10FF">
        <w:t>повышение уровня учебной автономии, способности к самообразованию;</w:t>
      </w:r>
    </w:p>
    <w:p w:rsidR="00C8440E" w:rsidRPr="00ED10FF" w:rsidRDefault="005433E4" w:rsidP="00ED10FF">
      <w:pPr>
        <w:numPr>
          <w:ilvl w:val="0"/>
          <w:numId w:val="9"/>
        </w:numPr>
        <w:contextualSpacing/>
        <w:jc w:val="both"/>
      </w:pPr>
      <w:r w:rsidRPr="00ED10FF">
        <w:t>развитие когнитивных и исследовательских умений;</w:t>
      </w:r>
    </w:p>
    <w:p w:rsidR="00C8440E" w:rsidRPr="00ED10FF" w:rsidRDefault="005433E4" w:rsidP="00ED10FF">
      <w:pPr>
        <w:numPr>
          <w:ilvl w:val="0"/>
          <w:numId w:val="9"/>
        </w:numPr>
        <w:contextualSpacing/>
        <w:jc w:val="both"/>
      </w:pPr>
      <w:r w:rsidRPr="00ED10FF">
        <w:t>расширение кругозора и повышение общей культуры студентов;</w:t>
      </w:r>
    </w:p>
    <w:p w:rsidR="00C8440E" w:rsidRPr="00ED10FF" w:rsidRDefault="005433E4" w:rsidP="00ED10FF">
      <w:pPr>
        <w:numPr>
          <w:ilvl w:val="0"/>
          <w:numId w:val="9"/>
        </w:numPr>
        <w:contextualSpacing/>
        <w:jc w:val="both"/>
      </w:pPr>
      <w:r w:rsidRPr="00ED10FF">
        <w:t>воспитание к толерантности и уважения к духовным ценностям разных стран и народов.</w:t>
      </w:r>
    </w:p>
    <w:p w:rsidR="00C8440E" w:rsidRPr="00ED10FF" w:rsidRDefault="00C8440E" w:rsidP="00ED10FF">
      <w:pPr>
        <w:contextualSpacing/>
        <w:jc w:val="both"/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</w:pPr>
      <w:r w:rsidRPr="00ED10FF">
        <w:t xml:space="preserve">В курсе выделено несколько разделов: </w:t>
      </w:r>
      <w:r w:rsidRPr="00ED10FF">
        <w:rPr>
          <w:color w:val="000000"/>
        </w:rPr>
        <w:t>Деловая корреспонденция, Деловое общение, Современные средства передачи информации</w:t>
      </w:r>
      <w:r w:rsidRPr="00ED10FF">
        <w:t>, Образование, Психология.</w:t>
      </w:r>
    </w:p>
    <w:p w:rsidR="00C8440E" w:rsidRPr="00ED10FF" w:rsidRDefault="00C8440E" w:rsidP="00ED10FF">
      <w:pPr>
        <w:contextualSpacing/>
      </w:pP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Иностранный язык в профессиональной и деловой коммуникации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УК-4</w:t>
      </w:r>
      <w:r w:rsidR="0014445E" w:rsidRPr="00ED10FF">
        <w:rPr>
          <w:rFonts w:ascii="Times New Roman" w:hAnsi="Times New Roman"/>
          <w:sz w:val="24"/>
          <w:szCs w:val="24"/>
          <w:lang w:eastAsia="ru-RU"/>
        </w:rPr>
        <w:t>, УК-5</w:t>
      </w:r>
      <w:r w:rsidRPr="00ED10FF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C8440E" w:rsidRPr="00ED10FF" w:rsidRDefault="00C8440E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031"/>
        <w:gridCol w:w="54"/>
        <w:gridCol w:w="2532"/>
        <w:gridCol w:w="20"/>
        <w:gridCol w:w="4785"/>
      </w:tblGrid>
      <w:tr w:rsidR="0014445E" w:rsidRPr="00ED10FF" w:rsidTr="00986A04">
        <w:tc>
          <w:tcPr>
            <w:tcW w:w="3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45E" w:rsidRPr="00ED10FF" w:rsidRDefault="0014445E" w:rsidP="00ED10FF">
            <w:pPr>
              <w:keepNext/>
              <w:contextualSpacing/>
              <w:jc w:val="center"/>
              <w:outlineLvl w:val="1"/>
              <w:rPr>
                <w:b/>
                <w:color w:val="000000"/>
              </w:rPr>
            </w:pPr>
            <w:r w:rsidRPr="00ED10FF">
              <w:rPr>
                <w:b/>
                <w:color w:val="000000"/>
              </w:rPr>
              <w:t xml:space="preserve">Результаты освоения </w:t>
            </w:r>
          </w:p>
          <w:p w:rsidR="0014445E" w:rsidRPr="00ED10FF" w:rsidRDefault="0014445E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  <w:color w:val="000000"/>
              </w:rPr>
              <w:t xml:space="preserve">ООП </w:t>
            </w:r>
            <w:proofErr w:type="gramStart"/>
            <w:r w:rsidRPr="00ED10FF">
              <w:rPr>
                <w:b/>
                <w:color w:val="000000"/>
              </w:rPr>
              <w:t>ВО</w:t>
            </w:r>
            <w:proofErr w:type="gramEnd"/>
            <w:r w:rsidRPr="00ED10FF">
              <w:rPr>
                <w:b/>
                <w:color w:val="000000"/>
              </w:rPr>
              <w:t xml:space="preserve"> (компетенции)</w:t>
            </w: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45E" w:rsidRPr="00ED10FF" w:rsidRDefault="0014445E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4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4445E" w:rsidRPr="00ED10FF" w:rsidRDefault="0014445E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  <w:color w:val="000000"/>
              </w:rPr>
              <w:t xml:space="preserve">Результаты </w:t>
            </w:r>
            <w:proofErr w:type="gramStart"/>
            <w:r w:rsidRPr="00ED10FF">
              <w:rPr>
                <w:b/>
                <w:color w:val="000000"/>
              </w:rPr>
              <w:t>обучения по дисциплине</w:t>
            </w:r>
            <w:proofErr w:type="gramEnd"/>
            <w:r w:rsidRPr="00ED10FF">
              <w:rPr>
                <w:b/>
                <w:color w:val="000000"/>
              </w:rPr>
              <w:t xml:space="preserve"> (модулю)</w:t>
            </w:r>
          </w:p>
        </w:tc>
      </w:tr>
      <w:tr w:rsidR="0014445E" w:rsidRPr="00ED10FF" w:rsidTr="00986A04">
        <w:trPr>
          <w:trHeight w:val="2399"/>
        </w:trPr>
        <w:tc>
          <w:tcPr>
            <w:tcW w:w="30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45E" w:rsidRPr="00ED10FF" w:rsidRDefault="0014445E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УК-4 (Способен осуществлять деловую коммуникацию в устной и письменной формах на государственном языке Российской Федерации и иностранно</w:t>
            </w:r>
            <w:proofErr w:type="gramStart"/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м(</w:t>
            </w:r>
            <w:proofErr w:type="spellStart"/>
            <w:proofErr w:type="gramEnd"/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</w:t>
            </w:r>
            <w:proofErr w:type="spellEnd"/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языке(ах))</w:t>
            </w:r>
          </w:p>
          <w:p w:rsidR="0014445E" w:rsidRPr="00ED10FF" w:rsidRDefault="0014445E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4445E" w:rsidRPr="00ED10FF" w:rsidRDefault="0014445E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4445E" w:rsidRPr="00ED10FF" w:rsidRDefault="0014445E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4445E" w:rsidRPr="00ED10FF" w:rsidRDefault="0014445E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4445E" w:rsidRPr="00ED10FF" w:rsidRDefault="0014445E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4445E" w:rsidRPr="00ED10FF" w:rsidRDefault="0014445E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45E" w:rsidRPr="00ED10FF" w:rsidRDefault="0014445E" w:rsidP="00ED10FF">
            <w:pPr>
              <w:contextualSpacing/>
            </w:pPr>
            <w:r w:rsidRPr="00ED10FF">
              <w:rPr>
                <w:color w:val="000000"/>
              </w:rPr>
              <w:t>УК.4.3</w:t>
            </w:r>
            <w:proofErr w:type="gramStart"/>
            <w:r w:rsidRPr="00ED10FF">
              <w:rPr>
                <w:color w:val="000000"/>
              </w:rPr>
              <w:t xml:space="preserve"> У</w:t>
            </w:r>
            <w:proofErr w:type="gramEnd"/>
            <w:r w:rsidRPr="00ED10FF">
              <w:rPr>
                <w:color w:val="000000"/>
              </w:rPr>
              <w:t>меет использовать средства иностранного языка для осуществления деловой и профессиональной коммуникации</w:t>
            </w:r>
          </w:p>
        </w:tc>
        <w:tc>
          <w:tcPr>
            <w:tcW w:w="4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45E" w:rsidRPr="00ED10FF" w:rsidRDefault="0014445E" w:rsidP="00ED10FF">
            <w:pPr>
              <w:autoSpaceDE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Знать: средства иностранного языка для осуществления деловой и профессиональной коммуникации;</w:t>
            </w:r>
          </w:p>
          <w:p w:rsidR="0014445E" w:rsidRPr="00ED10FF" w:rsidRDefault="0014445E" w:rsidP="00ED10FF">
            <w:pPr>
              <w:autoSpaceDE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Уметь: использовать средства иностранного языка для осуществления деловой и профессиональной коммуникации;</w:t>
            </w:r>
          </w:p>
          <w:p w:rsidR="0014445E" w:rsidRPr="00ED10FF" w:rsidRDefault="0014445E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Владеть: навыками использования средств иностранного языка для осуществления деловой и профессиональной коммуникации. </w:t>
            </w:r>
          </w:p>
        </w:tc>
      </w:tr>
      <w:tr w:rsidR="0014445E" w:rsidRPr="00ED10FF" w:rsidTr="00986A04">
        <w:trPr>
          <w:trHeight w:val="2298"/>
        </w:trPr>
        <w:tc>
          <w:tcPr>
            <w:tcW w:w="30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45E" w:rsidRPr="00ED10FF" w:rsidRDefault="0014445E" w:rsidP="00ED10FF">
            <w:pPr>
              <w:pStyle w:val="af4"/>
              <w:snapToGrid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45E" w:rsidRPr="00ED10FF" w:rsidRDefault="0014445E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УК.4.4. Владеет навыками устной и письменной коммуникации на иностранном языке в деловой и профессиональной сфере</w:t>
            </w:r>
          </w:p>
        </w:tc>
        <w:tc>
          <w:tcPr>
            <w:tcW w:w="4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45E" w:rsidRPr="00ED10FF" w:rsidRDefault="0014445E" w:rsidP="00ED10FF">
            <w:pPr>
              <w:autoSpaceDE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Знать: правила устной и письменной коммуникации на иностранном языке в деловой и профессиональной сфере;</w:t>
            </w:r>
          </w:p>
          <w:p w:rsidR="0014445E" w:rsidRPr="00ED10FF" w:rsidRDefault="0014445E" w:rsidP="00ED10FF">
            <w:pPr>
              <w:autoSpaceDE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Уметь: демонстрировать навыки устной и письменной коммуникации на иностранном языке в деловой и профессиональной сфере.</w:t>
            </w:r>
          </w:p>
          <w:p w:rsidR="0014445E" w:rsidRPr="00ED10FF" w:rsidRDefault="0014445E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Владеть: навыками устной и письменной коммуникации на иностранном языке в деловой и профессиональной сфере. </w:t>
            </w:r>
          </w:p>
        </w:tc>
      </w:tr>
      <w:tr w:rsidR="0014445E" w:rsidRPr="00ED10FF" w:rsidTr="00986A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82"/>
        </w:trPr>
        <w:tc>
          <w:tcPr>
            <w:tcW w:w="3085" w:type="dxa"/>
            <w:gridSpan w:val="2"/>
            <w:vMerge w:val="restart"/>
            <w:shd w:val="clear" w:color="auto" w:fill="auto"/>
          </w:tcPr>
          <w:p w:rsidR="0014445E" w:rsidRPr="00ED10FF" w:rsidRDefault="0014445E" w:rsidP="00ED10FF">
            <w:pPr>
              <w:contextualSpacing/>
            </w:pPr>
            <w:r w:rsidRPr="00ED10FF">
              <w:t>УК-5 (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воспринимать межкультурное разнообразие общества в социально-историческом, этическом и философском контекстах)</w:t>
            </w:r>
          </w:p>
        </w:tc>
        <w:tc>
          <w:tcPr>
            <w:tcW w:w="2552" w:type="dxa"/>
            <w:gridSpan w:val="2"/>
            <w:shd w:val="clear" w:color="auto" w:fill="auto"/>
          </w:tcPr>
          <w:p w:rsidR="0014445E" w:rsidRPr="00ED10FF" w:rsidRDefault="0014445E" w:rsidP="00ED10FF">
            <w:pPr>
              <w:contextualSpacing/>
            </w:pPr>
            <w:r w:rsidRPr="00ED10FF">
              <w:t>УК.5.1</w:t>
            </w:r>
            <w:proofErr w:type="gramStart"/>
            <w:r w:rsidRPr="00ED10FF">
              <w:t xml:space="preserve"> З</w:t>
            </w:r>
            <w:proofErr w:type="gramEnd"/>
            <w:r w:rsidRPr="00ED10FF">
              <w:t xml:space="preserve">нает основные категории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</w:t>
            </w:r>
            <w:r w:rsidRPr="00ED10FF">
              <w:lastRenderedPageBreak/>
              <w:t>принципы межкультурной коммуникации</w:t>
            </w:r>
          </w:p>
        </w:tc>
        <w:tc>
          <w:tcPr>
            <w:tcW w:w="4785" w:type="dxa"/>
            <w:shd w:val="clear" w:color="auto" w:fill="auto"/>
          </w:tcPr>
          <w:p w:rsidR="0014445E" w:rsidRPr="00ED10FF" w:rsidRDefault="0014445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lastRenderedPageBreak/>
              <w:t>Знать: основные категории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коммуникации;</w:t>
            </w:r>
          </w:p>
          <w:p w:rsidR="0014445E" w:rsidRPr="00ED10FF" w:rsidRDefault="0014445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Уметь: проявить свои знания в области основных категорий философии, закономерности и особенности исторического процесса, его движущие силы, основные подходы к изучению и осмыслению культурного многообразия и принципы межкультурной коммуникации;</w:t>
            </w:r>
          </w:p>
          <w:p w:rsidR="0014445E" w:rsidRPr="00ED10FF" w:rsidRDefault="0014445E" w:rsidP="00ED10FF">
            <w:pPr>
              <w:autoSpaceDE w:val="0"/>
              <w:autoSpaceDN w:val="0"/>
              <w:adjustRightInd w:val="0"/>
              <w:contextualSpacing/>
            </w:pPr>
            <w:proofErr w:type="gramStart"/>
            <w:r w:rsidRPr="00ED10FF">
              <w:lastRenderedPageBreak/>
              <w:t>Владеть: умением</w:t>
            </w:r>
            <w:r w:rsidRPr="00ED10FF">
              <w:br/>
              <w:t>уважительного отношения к историческому наследию и культурным традициям различных национальных и социальных групп в процессе межкультурного взаимодействия на основе знаний основных этапов развития России в социально-историческом, этическом и философском контекстах;</w:t>
            </w:r>
            <w:proofErr w:type="gramEnd"/>
          </w:p>
          <w:p w:rsidR="0014445E" w:rsidRPr="00ED10FF" w:rsidRDefault="0014445E" w:rsidP="00ED10FF">
            <w:pPr>
              <w:contextualSpacing/>
              <w:rPr>
                <w:highlight w:val="yellow"/>
              </w:rPr>
            </w:pPr>
          </w:p>
        </w:tc>
      </w:tr>
      <w:tr w:rsidR="0014445E" w:rsidRPr="00ED10FF" w:rsidTr="00986A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3085" w:type="dxa"/>
            <w:gridSpan w:val="2"/>
            <w:vMerge/>
            <w:shd w:val="clear" w:color="auto" w:fill="auto"/>
          </w:tcPr>
          <w:p w:rsidR="0014445E" w:rsidRPr="00ED10FF" w:rsidRDefault="0014445E" w:rsidP="00ED10FF">
            <w:pPr>
              <w:contextualSpacing/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4445E" w:rsidRPr="00ED10FF" w:rsidRDefault="0014445E" w:rsidP="00ED10FF">
            <w:pPr>
              <w:contextualSpacing/>
            </w:pPr>
            <w:r w:rsidRPr="00ED10FF">
              <w:t>УК.5.2</w:t>
            </w:r>
            <w:proofErr w:type="gramStart"/>
            <w:r w:rsidRPr="00ED10FF">
              <w:t xml:space="preserve"> П</w:t>
            </w:r>
            <w:proofErr w:type="gramEnd"/>
            <w:r w:rsidRPr="00ED10FF">
              <w:t>онимает и интерпретирует разнообразие общества в социально-историческом, этическом, философском и культурном контекстах</w:t>
            </w:r>
          </w:p>
        </w:tc>
        <w:tc>
          <w:tcPr>
            <w:tcW w:w="4785" w:type="dxa"/>
            <w:shd w:val="clear" w:color="auto" w:fill="auto"/>
          </w:tcPr>
          <w:p w:rsidR="0014445E" w:rsidRPr="00ED10FF" w:rsidRDefault="0014445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Знать: навыки интерпретации разнообразия общества в социально-историческом, этическом, философском и культурном контекстах;</w:t>
            </w:r>
          </w:p>
          <w:p w:rsidR="0014445E" w:rsidRPr="00ED10FF" w:rsidRDefault="0014445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Уметь: понимать и интерпретировать разнообразие общества в социально-историческом, этическом, философском и культурном контекстах</w:t>
            </w:r>
            <w:proofErr w:type="gramStart"/>
            <w:r w:rsidRPr="00ED10FF">
              <w:t>4</w:t>
            </w:r>
            <w:proofErr w:type="gramEnd"/>
            <w:r w:rsidRPr="00ED10FF">
              <w:t xml:space="preserve"> </w:t>
            </w:r>
          </w:p>
          <w:p w:rsidR="0014445E" w:rsidRPr="00ED10FF" w:rsidRDefault="0014445E" w:rsidP="00ED10FF">
            <w:pPr>
              <w:contextualSpacing/>
              <w:rPr>
                <w:highlight w:val="yellow"/>
              </w:rPr>
            </w:pPr>
            <w:r w:rsidRPr="00ED10FF">
              <w:t>Владеть: навыками интерпретации разнообразия общества в социально-историческом, этическом, философском и культурном контекстах;</w:t>
            </w:r>
          </w:p>
        </w:tc>
      </w:tr>
      <w:tr w:rsidR="0014445E" w:rsidRPr="00ED10FF" w:rsidTr="00986A0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3085" w:type="dxa"/>
            <w:gridSpan w:val="2"/>
            <w:vMerge/>
            <w:shd w:val="clear" w:color="auto" w:fill="auto"/>
          </w:tcPr>
          <w:p w:rsidR="0014445E" w:rsidRPr="00ED10FF" w:rsidRDefault="0014445E" w:rsidP="00ED10FF">
            <w:pPr>
              <w:contextualSpacing/>
            </w:pPr>
          </w:p>
        </w:tc>
        <w:tc>
          <w:tcPr>
            <w:tcW w:w="2552" w:type="dxa"/>
            <w:gridSpan w:val="2"/>
            <w:shd w:val="clear" w:color="auto" w:fill="auto"/>
          </w:tcPr>
          <w:p w:rsidR="0014445E" w:rsidRPr="00ED10FF" w:rsidRDefault="0014445E" w:rsidP="00ED10FF">
            <w:pPr>
              <w:contextualSpacing/>
            </w:pPr>
            <w:r w:rsidRPr="00ED10FF">
              <w:t>УК.5.3</w:t>
            </w:r>
            <w:proofErr w:type="gramStart"/>
            <w:r w:rsidRPr="00ED10FF">
              <w:t xml:space="preserve"> И</w:t>
            </w:r>
            <w:proofErr w:type="gramEnd"/>
            <w:r w:rsidRPr="00ED10FF">
              <w:t>меет практический опыт анализа философских и исторических фактов, социально-исторической и этической оценки явлений культуры</w:t>
            </w:r>
          </w:p>
        </w:tc>
        <w:tc>
          <w:tcPr>
            <w:tcW w:w="4785" w:type="dxa"/>
            <w:shd w:val="clear" w:color="auto" w:fill="auto"/>
          </w:tcPr>
          <w:p w:rsidR="0014445E" w:rsidRPr="00ED10FF" w:rsidRDefault="0014445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 xml:space="preserve">Знать: методы применения практического опыта анализа философских и исторических фактов, социально-исторической и этической оценки явлений культуры. </w:t>
            </w:r>
          </w:p>
          <w:p w:rsidR="0014445E" w:rsidRPr="00ED10FF" w:rsidRDefault="0014445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Уметь: понимать и интерпретировать разнообразие общества в социально-историческом, этическом, философском и культурном контекстах;</w:t>
            </w:r>
          </w:p>
          <w:p w:rsidR="0014445E" w:rsidRPr="00ED10FF" w:rsidRDefault="0014445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 xml:space="preserve">Владеть: опытом анализа философских и исторических фактов, социально-исторической и этической оценки явлений культуры. </w:t>
            </w:r>
          </w:p>
          <w:p w:rsidR="0014445E" w:rsidRPr="00ED10FF" w:rsidRDefault="0014445E" w:rsidP="00ED10FF">
            <w:pPr>
              <w:contextualSpacing/>
              <w:rPr>
                <w:highlight w:val="yellow"/>
              </w:rPr>
            </w:pPr>
          </w:p>
        </w:tc>
      </w:tr>
    </w:tbl>
    <w:p w:rsidR="00C8440E" w:rsidRPr="00ED10FF" w:rsidRDefault="00C8440E" w:rsidP="00ED10FF">
      <w:pPr>
        <w:contextualSpacing/>
      </w:pPr>
    </w:p>
    <w:p w:rsidR="00C8440E" w:rsidRPr="00ED10FF" w:rsidRDefault="00C8440E" w:rsidP="00ED10FF">
      <w:pPr>
        <w:contextualSpacing/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t>Б</w:t>
      </w:r>
      <w:proofErr w:type="gramStart"/>
      <w:r w:rsidRPr="00ED10FF">
        <w:t>1</w:t>
      </w:r>
      <w:proofErr w:type="gramEnd"/>
      <w:r w:rsidRPr="00ED10FF">
        <w:t>.О.3.1  Возрастная анатомия, физиология и культура здоровья</w:t>
      </w:r>
    </w:p>
    <w:p w:rsidR="00C8440E" w:rsidRPr="00ED10FF" w:rsidRDefault="00C8440E" w:rsidP="00ED10FF">
      <w:pPr>
        <w:ind w:firstLine="480"/>
        <w:contextualSpacing/>
        <w:jc w:val="center"/>
      </w:pPr>
    </w:p>
    <w:p w:rsidR="00C8440E" w:rsidRPr="00ED10FF" w:rsidRDefault="005433E4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C8440E" w:rsidRPr="00ED10FF" w:rsidRDefault="005433E4" w:rsidP="00ED10FF">
      <w:pPr>
        <w:pStyle w:val="1"/>
        <w:numPr>
          <w:ilvl w:val="0"/>
          <w:numId w:val="3"/>
        </w:numPr>
        <w:spacing w:before="0" w:after="0"/>
        <w:ind w:left="720" w:firstLine="482"/>
        <w:contextualSpacing/>
        <w:rPr>
          <w:rFonts w:ascii="Times New Roman" w:hAnsi="Times New Roman"/>
          <w:sz w:val="24"/>
          <w:szCs w:val="24"/>
        </w:rPr>
      </w:pPr>
      <w:r w:rsidRPr="00ED10FF">
        <w:rPr>
          <w:rFonts w:ascii="Times New Roman" w:hAnsi="Times New Roman"/>
          <w:sz w:val="24"/>
          <w:szCs w:val="24"/>
        </w:rPr>
        <w:t xml:space="preserve">Цель и задачи освоения дисциплины </w:t>
      </w:r>
    </w:p>
    <w:p w:rsidR="00C8440E" w:rsidRPr="00ED10FF" w:rsidRDefault="005433E4" w:rsidP="00ED10FF">
      <w:pPr>
        <w:ind w:firstLine="480"/>
        <w:contextualSpacing/>
        <w:jc w:val="both"/>
      </w:pPr>
      <w:r w:rsidRPr="00ED10FF">
        <w:rPr>
          <w:rFonts w:eastAsia="Calibri"/>
        </w:rPr>
        <w:t xml:space="preserve">Цель освоения дисциплины «Возрастная анатомия, физиология и культура здоровья» является  формирование у студентов представления об анатомо-физиологических закономерностях и особенностях развития детского организма, взаимодействии структуры и функции на разных возрастных этапах онтогенеза, современном подходе к сохранению и поддержанию здоровья. </w:t>
      </w:r>
    </w:p>
    <w:p w:rsidR="00C8440E" w:rsidRPr="00ED10FF" w:rsidRDefault="005433E4" w:rsidP="00ED10FF">
      <w:pPr>
        <w:ind w:firstLine="480"/>
        <w:contextualSpacing/>
        <w:jc w:val="both"/>
      </w:pPr>
      <w:r w:rsidRPr="00ED10FF">
        <w:rPr>
          <w:rFonts w:eastAsia="Calibri"/>
          <w:u w:val="single"/>
        </w:rPr>
        <w:t>Задачи</w:t>
      </w:r>
      <w:r w:rsidRPr="00ED10FF">
        <w:rPr>
          <w:rFonts w:eastAsia="Calibri"/>
        </w:rPr>
        <w:t xml:space="preserve"> освоения дисциплины:</w:t>
      </w:r>
    </w:p>
    <w:p w:rsidR="00C8440E" w:rsidRPr="00ED10FF" w:rsidRDefault="005433E4" w:rsidP="00ED10FF">
      <w:pPr>
        <w:ind w:firstLine="480"/>
        <w:contextualSpacing/>
        <w:jc w:val="both"/>
        <w:rPr>
          <w:rFonts w:eastAsia="Calibri"/>
        </w:rPr>
      </w:pPr>
      <w:r w:rsidRPr="00ED10FF">
        <w:rPr>
          <w:rFonts w:eastAsia="Calibri"/>
        </w:rPr>
        <w:t>Овладение теоретическими знаниями о закономерностях морфофункционального развития организма.</w:t>
      </w:r>
    </w:p>
    <w:p w:rsidR="00C8440E" w:rsidRPr="00ED10FF" w:rsidRDefault="005433E4" w:rsidP="00ED10FF">
      <w:pPr>
        <w:ind w:firstLine="480"/>
        <w:contextualSpacing/>
        <w:jc w:val="both"/>
        <w:rPr>
          <w:rFonts w:eastAsia="Calibri"/>
        </w:rPr>
      </w:pPr>
      <w:r w:rsidRPr="00ED10FF">
        <w:rPr>
          <w:rFonts w:eastAsia="Calibri"/>
        </w:rPr>
        <w:t>Формирование научных представлений о единстве структуры и функции органов и систем организма человека.</w:t>
      </w:r>
    </w:p>
    <w:p w:rsidR="00C8440E" w:rsidRPr="00ED10FF" w:rsidRDefault="005433E4" w:rsidP="00ED10FF">
      <w:pPr>
        <w:ind w:firstLine="480"/>
        <w:contextualSpacing/>
        <w:jc w:val="both"/>
        <w:rPr>
          <w:rFonts w:eastAsia="Calibri"/>
        </w:rPr>
      </w:pPr>
      <w:r w:rsidRPr="00ED10FF">
        <w:rPr>
          <w:rFonts w:eastAsia="Calibri"/>
        </w:rPr>
        <w:lastRenderedPageBreak/>
        <w:t>Ознакомление студентов с современными методами исследования физического и психофизиологического развития ребенка.</w:t>
      </w:r>
    </w:p>
    <w:p w:rsidR="00C8440E" w:rsidRPr="00ED10FF" w:rsidRDefault="005433E4" w:rsidP="00ED10FF">
      <w:pPr>
        <w:ind w:firstLine="480"/>
        <w:contextualSpacing/>
        <w:jc w:val="both"/>
        <w:rPr>
          <w:rFonts w:eastAsia="Calibri"/>
        </w:rPr>
      </w:pPr>
      <w:r w:rsidRPr="00ED10FF">
        <w:rPr>
          <w:rFonts w:eastAsia="Calibri"/>
        </w:rPr>
        <w:t>Изучение механизмов регуляции и приспособления к изменяющимся условиям среды,  поведенческой деятельности человека.</w:t>
      </w:r>
    </w:p>
    <w:p w:rsidR="00C8440E" w:rsidRPr="00ED10FF" w:rsidRDefault="005433E4" w:rsidP="00ED10FF">
      <w:pPr>
        <w:ind w:firstLine="480"/>
        <w:contextualSpacing/>
        <w:jc w:val="both"/>
        <w:rPr>
          <w:rFonts w:eastAsia="Calibri"/>
        </w:rPr>
      </w:pPr>
      <w:r w:rsidRPr="00ED10FF">
        <w:t>Ознакомление студентов со стратегическими направлениями, основными методами, способами, средствами сохранения здоровья и предупреждения его нарушений.</w:t>
      </w: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  <w:jc w:val="both"/>
      </w:pPr>
      <w:r w:rsidRPr="00ED10FF">
        <w:t>В курсе выделено несколько разделов: Введение в анатомию и физиологию; Анатомия и физиология сенсорных, моторных и висцеральных систем организма; Анатомия и физиология регуляторных систем.</w:t>
      </w: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Возрастная анатомия, физиология и культура здоровья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УК-6, ОПК-8.</w:t>
      </w:r>
    </w:p>
    <w:p w:rsidR="00C8440E" w:rsidRPr="00ED10FF" w:rsidRDefault="00C8440E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1945"/>
        <w:gridCol w:w="2558"/>
        <w:gridCol w:w="5073"/>
      </w:tblGrid>
      <w:tr w:rsidR="00C8440E" w:rsidRPr="00ED10FF" w:rsidTr="005433E4">
        <w:tc>
          <w:tcPr>
            <w:tcW w:w="1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Результаты освоения</w:t>
            </w:r>
          </w:p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C8440E" w:rsidRPr="00ED10FF" w:rsidTr="005433E4">
        <w:trPr>
          <w:trHeight w:val="3280"/>
        </w:trPr>
        <w:tc>
          <w:tcPr>
            <w:tcW w:w="1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 xml:space="preserve">УК-6. 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pStyle w:val="Default"/>
              <w:contextualSpacing/>
            </w:pPr>
            <w:r w:rsidRPr="00ED10FF">
              <w:t>УК.6.1</w:t>
            </w:r>
            <w:proofErr w:type="gramStart"/>
            <w:r w:rsidRPr="00ED10FF">
              <w:t xml:space="preserve"> У</w:t>
            </w:r>
            <w:proofErr w:type="gramEnd"/>
            <w:r w:rsidRPr="00ED10FF">
              <w:t>правляет своим временем, контролирует ход и оценивает результаты своих действий в ходе самореализации и профессионализации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как управлять своим временем, контролировать ход и оценивать результаты своих действий в ходе самореализации и профессионализации;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управлять своим временем, контролировать ход и оценивать результаты своих действий в ходе самореализации и профессионализации;</w:t>
            </w:r>
          </w:p>
          <w:p w:rsidR="00C8440E" w:rsidRPr="00ED10FF" w:rsidRDefault="005433E4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>Владеть: навыками управлять своим временем, контролировать ход и оценивать результаты своих действий в ходе самореализации и профессионализации;</w:t>
            </w:r>
          </w:p>
        </w:tc>
      </w:tr>
      <w:tr w:rsidR="00C8440E" w:rsidRPr="00ED10FF" w:rsidTr="005433E4">
        <w:trPr>
          <w:trHeight w:val="255"/>
        </w:trPr>
        <w:tc>
          <w:tcPr>
            <w:tcW w:w="1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ind w:firstLine="480"/>
              <w:contextualSpacing/>
              <w:rPr>
                <w:color w:val="000000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pStyle w:val="Default"/>
              <w:contextualSpacing/>
            </w:pPr>
            <w:r w:rsidRPr="00ED10FF">
              <w:t>УК.6.2</w:t>
            </w:r>
            <w:proofErr w:type="gramStart"/>
            <w:r w:rsidRPr="00ED10FF">
              <w:t xml:space="preserve"> О</w:t>
            </w:r>
            <w:proofErr w:type="gramEnd"/>
            <w:r w:rsidRPr="00ED10FF">
              <w:t>пределяет траектории саморазвития и стратегии личностного роста на протяжении жизненного пути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как определяется траектории саморазвития и стратегии личностного роста на протяжении жизненного пути. Уметь: определять траектории саморазвития и стратегии личностного роста на протяжении жизненного пути.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Владеть: умением определять траектории саморазвития и стратегии личностного роста на протяжении жизненного пути.</w:t>
            </w:r>
          </w:p>
        </w:tc>
      </w:tr>
      <w:tr w:rsidR="00C8440E" w:rsidRPr="00ED10FF" w:rsidTr="005433E4">
        <w:trPr>
          <w:trHeight w:val="255"/>
        </w:trPr>
        <w:tc>
          <w:tcPr>
            <w:tcW w:w="1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ind w:firstLine="480"/>
              <w:contextualSpacing/>
              <w:rPr>
                <w:color w:val="000000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pStyle w:val="Default"/>
              <w:contextualSpacing/>
            </w:pPr>
            <w:r w:rsidRPr="00ED10FF">
              <w:t>УК.6.3</w:t>
            </w:r>
            <w:proofErr w:type="gramStart"/>
            <w:r w:rsidRPr="00ED10FF">
              <w:t xml:space="preserve"> Н</w:t>
            </w:r>
            <w:proofErr w:type="gramEnd"/>
            <w:r w:rsidRPr="00ED10FF">
              <w:t xml:space="preserve">аходит приоритеты и определяет, намечает, устанавливает, обозначает направленность собственной деятельности, профессионального самоопределения и карьерного роста на </w:t>
            </w:r>
            <w:r w:rsidRPr="00ED10FF">
              <w:lastRenderedPageBreak/>
              <w:t>основе принципов непрерывного образования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lastRenderedPageBreak/>
              <w:t xml:space="preserve">Знать: как находятся </w:t>
            </w:r>
            <w:proofErr w:type="gramStart"/>
            <w:r w:rsidRPr="00ED10FF">
              <w:t>приоритеты</w:t>
            </w:r>
            <w:proofErr w:type="gramEnd"/>
            <w:r w:rsidRPr="00ED10FF">
              <w:t xml:space="preserve">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 xml:space="preserve">Уметь: находить приоритеты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</w:t>
            </w:r>
            <w:r w:rsidRPr="00ED10FF">
              <w:lastRenderedPageBreak/>
              <w:t>непрерывного образования.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Владеть: навыками нахождения приоритетов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</w:t>
            </w:r>
          </w:p>
        </w:tc>
      </w:tr>
      <w:tr w:rsidR="00C8440E" w:rsidRPr="00ED10FF" w:rsidTr="005433E4">
        <w:trPr>
          <w:trHeight w:val="255"/>
        </w:trPr>
        <w:tc>
          <w:tcPr>
            <w:tcW w:w="1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ind w:firstLine="480"/>
              <w:contextualSpacing/>
              <w:rPr>
                <w:color w:val="000000"/>
              </w:rPr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pStyle w:val="Default"/>
              <w:contextualSpacing/>
            </w:pPr>
            <w:r w:rsidRPr="00ED10FF">
              <w:t>УК.6.4</w:t>
            </w:r>
            <w:proofErr w:type="gramStart"/>
            <w:r w:rsidRPr="00ED10FF">
              <w:t xml:space="preserve"> В</w:t>
            </w:r>
            <w:proofErr w:type="gramEnd"/>
            <w:r w:rsidRPr="00ED10FF">
              <w:t>ыстраивает 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как выстраивается траектория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выстраивать 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Владеть на повышенном уровне навыками выстраивания 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</w:tc>
      </w:tr>
      <w:tr w:rsidR="00C8440E" w:rsidRPr="00ED10FF" w:rsidTr="005433E4">
        <w:trPr>
          <w:trHeight w:val="396"/>
        </w:trPr>
        <w:tc>
          <w:tcPr>
            <w:tcW w:w="19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ОПК-8 (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осуществлять педагогическую деятельность на основе специальных научных знаний)</w:t>
            </w:r>
          </w:p>
        </w:tc>
        <w:tc>
          <w:tcPr>
            <w:tcW w:w="2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ОПК.8.1. Применяет методы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  <w:tc>
          <w:tcPr>
            <w:tcW w:w="50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методы анализа педагогической ситуации, профессиональной рефлексии;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Владеть: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</w:tr>
      <w:tr w:rsidR="00C8440E" w:rsidRPr="00ED10FF" w:rsidTr="005433E4">
        <w:trPr>
          <w:trHeight w:val="516"/>
        </w:trPr>
        <w:tc>
          <w:tcPr>
            <w:tcW w:w="1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ind w:firstLine="480"/>
              <w:contextualSpacing/>
            </w:pPr>
          </w:p>
        </w:tc>
        <w:tc>
          <w:tcPr>
            <w:tcW w:w="2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ind w:firstLine="480"/>
              <w:contextualSpacing/>
            </w:pPr>
          </w:p>
        </w:tc>
        <w:tc>
          <w:tcPr>
            <w:tcW w:w="5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ind w:firstLine="480"/>
              <w:contextualSpacing/>
            </w:pPr>
          </w:p>
        </w:tc>
      </w:tr>
      <w:tr w:rsidR="00C8440E" w:rsidRPr="00ED10FF" w:rsidTr="005433E4">
        <w:trPr>
          <w:trHeight w:val="516"/>
        </w:trPr>
        <w:tc>
          <w:tcPr>
            <w:tcW w:w="1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ind w:firstLine="480"/>
              <w:contextualSpacing/>
            </w:pPr>
          </w:p>
        </w:tc>
        <w:tc>
          <w:tcPr>
            <w:tcW w:w="2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ind w:firstLine="480"/>
              <w:contextualSpacing/>
            </w:pPr>
          </w:p>
        </w:tc>
        <w:tc>
          <w:tcPr>
            <w:tcW w:w="50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ind w:firstLine="480"/>
              <w:contextualSpacing/>
            </w:pPr>
          </w:p>
        </w:tc>
      </w:tr>
      <w:tr w:rsidR="00C8440E" w:rsidRPr="00ED10FF" w:rsidTr="005433E4">
        <w:trPr>
          <w:trHeight w:val="516"/>
        </w:trPr>
        <w:tc>
          <w:tcPr>
            <w:tcW w:w="19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snapToGrid w:val="0"/>
              <w:ind w:firstLine="480"/>
              <w:contextualSpacing/>
            </w:pPr>
          </w:p>
        </w:tc>
        <w:tc>
          <w:tcPr>
            <w:tcW w:w="2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 xml:space="preserve"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</w:t>
            </w:r>
            <w:r w:rsidRPr="00ED10FF">
              <w:lastRenderedPageBreak/>
              <w:t>образовательного процесса</w:t>
            </w:r>
          </w:p>
        </w:tc>
        <w:tc>
          <w:tcPr>
            <w:tcW w:w="5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lastRenderedPageBreak/>
              <w:t>Знать: предметную область, научно-обоснованные закономерности организации образовательного процесса;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проектировать и осуществлять учебно-воспитательный процесс;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Владеть: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</w:tr>
    </w:tbl>
    <w:p w:rsidR="00C8440E" w:rsidRPr="00ED10FF" w:rsidRDefault="00C8440E" w:rsidP="00ED10FF">
      <w:pPr>
        <w:contextualSpacing/>
      </w:pPr>
    </w:p>
    <w:p w:rsidR="00C8440E" w:rsidRPr="00ED10FF" w:rsidRDefault="00C8440E" w:rsidP="00ED10FF">
      <w:pPr>
        <w:contextualSpacing/>
      </w:pPr>
    </w:p>
    <w:p w:rsidR="005433E4" w:rsidRPr="00ED10FF" w:rsidRDefault="005433E4" w:rsidP="00ED10FF">
      <w:pPr>
        <w:contextualSpacing/>
        <w:jc w:val="center"/>
        <w:rPr>
          <w:b/>
        </w:rPr>
      </w:pPr>
    </w:p>
    <w:p w:rsidR="005433E4" w:rsidRPr="00ED10FF" w:rsidRDefault="005433E4" w:rsidP="00ED10FF">
      <w:pPr>
        <w:contextualSpacing/>
        <w:jc w:val="center"/>
        <w:rPr>
          <w:b/>
        </w:rPr>
      </w:pPr>
    </w:p>
    <w:p w:rsidR="005433E4" w:rsidRPr="00ED10FF" w:rsidRDefault="005433E4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C8440E" w:rsidRPr="00ED10FF" w:rsidRDefault="005433E4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>.О.3.2 Основы медицинских знаний</w:t>
      </w:r>
    </w:p>
    <w:p w:rsidR="00C8440E" w:rsidRPr="00ED10FF" w:rsidRDefault="00C8440E" w:rsidP="00ED10FF">
      <w:pPr>
        <w:contextualSpacing/>
        <w:jc w:val="center"/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C8440E" w:rsidRPr="00ED10FF" w:rsidRDefault="005433E4" w:rsidP="00ED10FF">
      <w:pPr>
        <w:pStyle w:val="ad"/>
        <w:spacing w:after="0" w:line="240" w:lineRule="auto"/>
        <w:contextualSpacing/>
        <w:jc w:val="both"/>
      </w:pPr>
      <w:r w:rsidRPr="00ED10FF">
        <w:t xml:space="preserve">Целью освоения дисциплины «Основы медицинских знаний» является освоение современных знаний и практических приёмов оказания первой доврачебной помощи при угрожающих жизни состояниях. </w:t>
      </w:r>
    </w:p>
    <w:p w:rsidR="00C8440E" w:rsidRPr="00ED10FF" w:rsidRDefault="005433E4" w:rsidP="00ED10FF">
      <w:pPr>
        <w:pStyle w:val="ad"/>
        <w:spacing w:after="0" w:line="240" w:lineRule="auto"/>
        <w:contextualSpacing/>
        <w:jc w:val="both"/>
      </w:pPr>
      <w:r w:rsidRPr="00ED10FF">
        <w:t xml:space="preserve">Задачи дисциплины: </w:t>
      </w:r>
    </w:p>
    <w:p w:rsidR="00C8440E" w:rsidRPr="00ED10FF" w:rsidRDefault="005433E4" w:rsidP="00ED10FF">
      <w:pPr>
        <w:pStyle w:val="ad"/>
        <w:spacing w:after="0" w:line="240" w:lineRule="auto"/>
        <w:contextualSpacing/>
        <w:jc w:val="both"/>
      </w:pPr>
      <w:r w:rsidRPr="00ED10FF">
        <w:t xml:space="preserve">- научить студентов правильно оценивать угрожающие жизни и здоровью людей состояния; </w:t>
      </w:r>
    </w:p>
    <w:p w:rsidR="00C8440E" w:rsidRPr="00ED10FF" w:rsidRDefault="005433E4" w:rsidP="00ED10FF">
      <w:pPr>
        <w:pStyle w:val="ad"/>
        <w:spacing w:after="0" w:line="240" w:lineRule="auto"/>
        <w:contextualSpacing/>
        <w:jc w:val="both"/>
      </w:pPr>
      <w:r w:rsidRPr="00ED10FF">
        <w:t xml:space="preserve">- уметь оказывать первую доврачебную помощь больным при неотложных состояниях, острых заболеваниях, травмах и повреждениях; </w:t>
      </w:r>
    </w:p>
    <w:p w:rsidR="00C8440E" w:rsidRPr="00ED10FF" w:rsidRDefault="005433E4" w:rsidP="00ED10FF">
      <w:pPr>
        <w:pStyle w:val="ad"/>
        <w:spacing w:after="0" w:line="240" w:lineRule="auto"/>
        <w:contextualSpacing/>
        <w:jc w:val="both"/>
      </w:pPr>
      <w:r w:rsidRPr="00ED10FF">
        <w:t>- проводить мероприятия, направленные на профилактику заболеваний, осложнений и травм.</w:t>
      </w: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  <w:jc w:val="both"/>
      </w:pPr>
      <w:r w:rsidRPr="00ED10FF">
        <w:t>В курсе выделено несколько разделов: Первая медицинская помощь, помощь при травмах и повреждениях, Профилактика инфекционных заболеваний, уход за больными.</w:t>
      </w: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Основы медицинских знаний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УК-6, ОПК-8.</w:t>
      </w:r>
    </w:p>
    <w:p w:rsidR="00C8440E" w:rsidRPr="00ED10FF" w:rsidRDefault="00C8440E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1943"/>
        <w:gridCol w:w="2418"/>
        <w:gridCol w:w="5215"/>
      </w:tblGrid>
      <w:tr w:rsidR="00C8440E" w:rsidRPr="00ED10FF" w:rsidTr="005433E4"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bookmarkStart w:id="2" w:name="_Toc44416837_Копия_1"/>
            <w:bookmarkEnd w:id="2"/>
            <w:r w:rsidRPr="00ED10FF">
              <w:rPr>
                <w:b/>
              </w:rPr>
              <w:t>Результаты освоения</w:t>
            </w:r>
          </w:p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C8440E" w:rsidRPr="00ED10FF" w:rsidTr="005433E4">
        <w:trPr>
          <w:trHeight w:val="3296"/>
        </w:trPr>
        <w:tc>
          <w:tcPr>
            <w:tcW w:w="1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 xml:space="preserve">УК-6. 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pStyle w:val="Default"/>
              <w:contextualSpacing/>
            </w:pPr>
            <w:r w:rsidRPr="00ED10FF">
              <w:t>УК.6.1</w:t>
            </w:r>
            <w:proofErr w:type="gramStart"/>
            <w:r w:rsidRPr="00ED10FF">
              <w:t xml:space="preserve"> У</w:t>
            </w:r>
            <w:proofErr w:type="gramEnd"/>
            <w:r w:rsidRPr="00ED10FF">
              <w:t>правляет своим временем, контролирует ход и оценивает результаты своих действий в ходе самореализации и профессионализации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>Знать: как управлять своим временем, контролировать ход и оценивать результаты своих действий в ходе самореализации и профессионализации;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управлять своим временем, контролировать ход и оценивать результаты своих действий в ходе самореализации и профессионализации;</w:t>
            </w:r>
          </w:p>
          <w:p w:rsidR="00C8440E" w:rsidRPr="00ED10FF" w:rsidRDefault="005433E4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>Владеть: навыками управлять своим временем, контролировать ход и оценивать результаты своих действий в ходе самореализации и профессионализации;</w:t>
            </w:r>
          </w:p>
        </w:tc>
      </w:tr>
      <w:tr w:rsidR="00C8440E" w:rsidRPr="00ED10FF" w:rsidTr="005433E4">
        <w:trPr>
          <w:trHeight w:val="255"/>
        </w:trPr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C8440E" w:rsidP="00ED10FF">
            <w:pPr>
              <w:contextualSpacing/>
              <w:rPr>
                <w:color w:val="000000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pStyle w:val="Default"/>
              <w:contextualSpacing/>
            </w:pPr>
            <w:r w:rsidRPr="00ED10FF">
              <w:t>УК.6.2</w:t>
            </w:r>
            <w:proofErr w:type="gramStart"/>
            <w:r w:rsidRPr="00ED10FF">
              <w:t xml:space="preserve"> О</w:t>
            </w:r>
            <w:proofErr w:type="gramEnd"/>
            <w:r w:rsidRPr="00ED10FF">
              <w:t>пределяет траектории саморазвития и стратегии личностного роста на протяжении жизненного пути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>Знать: как определяется траектории саморазвития и стратегии личностного роста на протяжении жизненного пути. Уметь: определять траектории саморазвития и стратегии личностного роста на протяжении жизненного пути.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 xml:space="preserve">Владеть: умением определять траектории саморазвития и стратегии личностного роста на </w:t>
            </w:r>
            <w:r w:rsidRPr="00ED10FF">
              <w:lastRenderedPageBreak/>
              <w:t>протяжении жизненного пути.</w:t>
            </w:r>
          </w:p>
        </w:tc>
      </w:tr>
      <w:tr w:rsidR="00C8440E" w:rsidRPr="00ED10FF" w:rsidTr="005433E4">
        <w:trPr>
          <w:trHeight w:val="255"/>
        </w:trPr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C8440E" w:rsidP="00ED10FF">
            <w:pPr>
              <w:contextualSpacing/>
              <w:rPr>
                <w:color w:val="000000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pStyle w:val="Default"/>
              <w:contextualSpacing/>
            </w:pPr>
            <w:r w:rsidRPr="00ED10FF">
              <w:t>УК.6.3</w:t>
            </w:r>
            <w:proofErr w:type="gramStart"/>
            <w:r w:rsidRPr="00ED10FF">
              <w:t xml:space="preserve"> Н</w:t>
            </w:r>
            <w:proofErr w:type="gramEnd"/>
            <w:r w:rsidRPr="00ED10FF">
              <w:t>аходит приоритеты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 xml:space="preserve">Знать: как находятся </w:t>
            </w:r>
            <w:proofErr w:type="gramStart"/>
            <w:r w:rsidRPr="00ED10FF">
              <w:t>приоритеты</w:t>
            </w:r>
            <w:proofErr w:type="gramEnd"/>
            <w:r w:rsidRPr="00ED10FF">
              <w:t xml:space="preserve">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находить приоритеты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Владеть: навыками нахождения приоритетов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</w:t>
            </w:r>
          </w:p>
        </w:tc>
      </w:tr>
      <w:tr w:rsidR="00C8440E" w:rsidRPr="00ED10FF" w:rsidTr="005433E4">
        <w:trPr>
          <w:trHeight w:val="255"/>
        </w:trPr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C8440E" w:rsidP="00ED10FF">
            <w:pPr>
              <w:contextualSpacing/>
              <w:rPr>
                <w:color w:val="000000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pStyle w:val="Default"/>
              <w:contextualSpacing/>
            </w:pPr>
            <w:r w:rsidRPr="00ED10FF">
              <w:t>УК.6.4</w:t>
            </w:r>
            <w:proofErr w:type="gramStart"/>
            <w:r w:rsidRPr="00ED10FF">
              <w:t xml:space="preserve"> В</w:t>
            </w:r>
            <w:proofErr w:type="gramEnd"/>
            <w:r w:rsidRPr="00ED10FF">
              <w:t>ыстраивает 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>Знать: как выстраивается траектория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выстраивать 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Владеть на повышенном уровне навыками выстраивания 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</w:tc>
      </w:tr>
      <w:tr w:rsidR="00C8440E" w:rsidRPr="00ED10FF" w:rsidTr="005433E4">
        <w:trPr>
          <w:trHeight w:val="312"/>
        </w:trPr>
        <w:tc>
          <w:tcPr>
            <w:tcW w:w="1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>ОПК-8 (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осуществлять педагогическую деятельность на основе специальных научных знаний)</w:t>
            </w:r>
          </w:p>
        </w:tc>
        <w:tc>
          <w:tcPr>
            <w:tcW w:w="2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>ОПК.8.1. Применяет методы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  <w:tc>
          <w:tcPr>
            <w:tcW w:w="52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>Знать: методы анализа педагогической ситуации, профессиональной рефлексии;</w:t>
            </w:r>
          </w:p>
          <w:p w:rsidR="00C8440E" w:rsidRPr="00ED10FF" w:rsidRDefault="005433E4" w:rsidP="00ED10FF">
            <w:pPr>
              <w:contextualSpacing/>
              <w:rPr>
                <w:rStyle w:val="markedcontent"/>
              </w:rPr>
            </w:pPr>
            <w:r w:rsidRPr="00ED10FF">
              <w:t>Уметь: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Владеть: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</w:tr>
      <w:tr w:rsidR="00C8440E" w:rsidRPr="00ED10FF" w:rsidTr="005433E4">
        <w:trPr>
          <w:trHeight w:val="315"/>
        </w:trPr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C8440E" w:rsidP="00ED10FF">
            <w:pPr>
              <w:contextualSpacing/>
            </w:pPr>
          </w:p>
        </w:tc>
        <w:tc>
          <w:tcPr>
            <w:tcW w:w="2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C8440E" w:rsidP="00ED10FF">
            <w:pPr>
              <w:contextualSpacing/>
            </w:pPr>
          </w:p>
        </w:tc>
        <w:tc>
          <w:tcPr>
            <w:tcW w:w="5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C8440E" w:rsidP="00ED10FF">
            <w:pPr>
              <w:contextualSpacing/>
            </w:pPr>
          </w:p>
        </w:tc>
      </w:tr>
      <w:tr w:rsidR="00C8440E" w:rsidRPr="00ED10FF" w:rsidTr="005433E4">
        <w:trPr>
          <w:trHeight w:val="312"/>
        </w:trPr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C8440E" w:rsidP="00ED10FF">
            <w:pPr>
              <w:contextualSpacing/>
            </w:pPr>
          </w:p>
        </w:tc>
        <w:tc>
          <w:tcPr>
            <w:tcW w:w="2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C8440E" w:rsidP="00ED10FF">
            <w:pPr>
              <w:contextualSpacing/>
            </w:pPr>
          </w:p>
        </w:tc>
        <w:tc>
          <w:tcPr>
            <w:tcW w:w="52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C8440E" w:rsidP="00ED10FF">
            <w:pPr>
              <w:contextualSpacing/>
            </w:pPr>
          </w:p>
        </w:tc>
      </w:tr>
      <w:tr w:rsidR="00C8440E" w:rsidRPr="00ED10FF" w:rsidTr="005433E4">
        <w:trPr>
          <w:trHeight w:val="312"/>
        </w:trPr>
        <w:tc>
          <w:tcPr>
            <w:tcW w:w="1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C8440E" w:rsidP="00ED10FF">
            <w:pPr>
              <w:contextualSpacing/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  <w:rPr>
                <w:rStyle w:val="markedcontent"/>
              </w:rPr>
            </w:pPr>
            <w:r w:rsidRPr="00ED10FF">
              <w:t>Знать: предметную область, научно-обоснованные закономерности организации образовательного процесса;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проектировать и осуществлять учебно-воспитательный процесс;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Владеть: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</w:tr>
    </w:tbl>
    <w:p w:rsidR="00C8440E" w:rsidRPr="00ED10FF" w:rsidRDefault="00C8440E" w:rsidP="00ED10FF">
      <w:pPr>
        <w:contextualSpacing/>
      </w:pPr>
    </w:p>
    <w:p w:rsidR="00C8440E" w:rsidRPr="00ED10FF" w:rsidRDefault="00C8440E" w:rsidP="00ED10FF">
      <w:pPr>
        <w:contextualSpacing/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C8440E" w:rsidRPr="00ED10FF" w:rsidRDefault="005433E4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 xml:space="preserve">.О.3.3 Безопасность жизнедеятельности </w:t>
      </w:r>
    </w:p>
    <w:p w:rsidR="00C8440E" w:rsidRPr="00ED10FF" w:rsidRDefault="00C8440E" w:rsidP="00ED10FF">
      <w:pPr>
        <w:contextualSpacing/>
        <w:jc w:val="center"/>
      </w:pPr>
    </w:p>
    <w:p w:rsidR="00C8440E" w:rsidRPr="00ED10FF" w:rsidRDefault="005433E4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C8440E" w:rsidRPr="00ED10FF" w:rsidRDefault="005433E4" w:rsidP="00ED10FF">
      <w:pPr>
        <w:widowControl w:val="0"/>
        <w:contextualSpacing/>
        <w:jc w:val="both"/>
      </w:pPr>
      <w:r w:rsidRPr="00ED10FF">
        <w:rPr>
          <w:b/>
          <w:lang w:eastAsia="ar-SA"/>
        </w:rPr>
        <w:t>Целями</w:t>
      </w:r>
      <w:r w:rsidRPr="00ED10FF">
        <w:rPr>
          <w:lang w:eastAsia="ar-SA"/>
        </w:rPr>
        <w:t xml:space="preserve"> освоения дисциплины «Безопасность жизнедеятельности» являются:</w:t>
      </w:r>
    </w:p>
    <w:p w:rsidR="00C8440E" w:rsidRPr="00ED10FF" w:rsidRDefault="005433E4" w:rsidP="00ED10FF">
      <w:pPr>
        <w:widowControl w:val="0"/>
        <w:numPr>
          <w:ilvl w:val="0"/>
          <w:numId w:val="10"/>
        </w:numPr>
        <w:tabs>
          <w:tab w:val="left" w:pos="250"/>
          <w:tab w:val="left" w:pos="720"/>
        </w:tabs>
        <w:ind w:left="0" w:firstLine="2"/>
        <w:contextualSpacing/>
        <w:jc w:val="both"/>
        <w:rPr>
          <w:lang w:eastAsia="ar-SA"/>
        </w:rPr>
      </w:pPr>
      <w:r w:rsidRPr="00ED10FF">
        <w:rPr>
          <w:lang w:eastAsia="ar-SA"/>
        </w:rPr>
        <w:t xml:space="preserve">обеспечение обучающихся знаниями о средствах и методах защиты человека и природной среды от негативных факторов природного и техногенного происхождения в условиях штатных и чрезвычайных ситуаций, в том числе производственной деятельности. </w:t>
      </w:r>
    </w:p>
    <w:p w:rsidR="00C8440E" w:rsidRPr="00ED10FF" w:rsidRDefault="005433E4" w:rsidP="00ED10FF">
      <w:pPr>
        <w:widowControl w:val="0"/>
        <w:numPr>
          <w:ilvl w:val="0"/>
          <w:numId w:val="10"/>
        </w:numPr>
        <w:tabs>
          <w:tab w:val="left" w:pos="178"/>
          <w:tab w:val="left" w:pos="720"/>
        </w:tabs>
        <w:ind w:left="0" w:firstLine="2"/>
        <w:contextualSpacing/>
        <w:jc w:val="both"/>
        <w:rPr>
          <w:lang w:eastAsia="ar-SA"/>
        </w:rPr>
      </w:pPr>
      <w:r w:rsidRPr="00ED10FF">
        <w:rPr>
          <w:lang w:eastAsia="ar-SA"/>
        </w:rPr>
        <w:t xml:space="preserve">формирование практических навыков, необходимых для разработки и реализации мер защиты человека и среды обитания от негативных воздействий, прогнозирования развития негативных воздействий и оценки последствий их действия. </w:t>
      </w:r>
    </w:p>
    <w:p w:rsidR="00C8440E" w:rsidRPr="00ED10FF" w:rsidRDefault="005433E4" w:rsidP="00ED10FF">
      <w:pPr>
        <w:widowControl w:val="0"/>
        <w:contextualSpacing/>
        <w:jc w:val="center"/>
        <w:rPr>
          <w:b/>
          <w:lang w:eastAsia="ar-SA"/>
        </w:rPr>
      </w:pPr>
      <w:r w:rsidRPr="00ED10FF">
        <w:rPr>
          <w:b/>
          <w:lang w:eastAsia="ar-SA"/>
        </w:rPr>
        <w:t>Задачи освоения дисциплины:</w:t>
      </w:r>
    </w:p>
    <w:p w:rsidR="00C8440E" w:rsidRPr="00ED10FF" w:rsidRDefault="005433E4" w:rsidP="00ED10FF">
      <w:pPr>
        <w:numPr>
          <w:ilvl w:val="0"/>
          <w:numId w:val="7"/>
        </w:numPr>
        <w:tabs>
          <w:tab w:val="left" w:pos="720"/>
        </w:tabs>
        <w:ind w:left="0" w:hanging="360"/>
        <w:contextualSpacing/>
        <w:jc w:val="both"/>
        <w:rPr>
          <w:lang w:eastAsia="ar-SA"/>
        </w:rPr>
      </w:pPr>
      <w:r w:rsidRPr="00ED10FF">
        <w:rPr>
          <w:lang w:eastAsia="ar-SA"/>
        </w:rPr>
        <w:t>дать представление о навыках здорового образа жизни и безопасной образовательной среды с учетом требования гигиены и охраны труда;</w:t>
      </w:r>
    </w:p>
    <w:p w:rsidR="00C8440E" w:rsidRPr="00ED10FF" w:rsidRDefault="005433E4" w:rsidP="00ED10FF">
      <w:pPr>
        <w:numPr>
          <w:ilvl w:val="0"/>
          <w:numId w:val="7"/>
        </w:numPr>
        <w:tabs>
          <w:tab w:val="left" w:pos="720"/>
        </w:tabs>
        <w:ind w:left="0" w:hanging="360"/>
        <w:contextualSpacing/>
        <w:jc w:val="both"/>
        <w:rPr>
          <w:lang w:eastAsia="ar-SA"/>
        </w:rPr>
      </w:pPr>
      <w:r w:rsidRPr="00ED10FF">
        <w:rPr>
          <w:lang w:eastAsia="ar-SA"/>
        </w:rPr>
        <w:t>изучить основные методы защиты работников, обучающихся и населения от возможных последствий аварий, катастроф, стихийных бедствий;</w:t>
      </w:r>
    </w:p>
    <w:p w:rsidR="00C8440E" w:rsidRPr="00ED10FF" w:rsidRDefault="005433E4" w:rsidP="00ED10FF">
      <w:pPr>
        <w:numPr>
          <w:ilvl w:val="0"/>
          <w:numId w:val="7"/>
        </w:numPr>
        <w:tabs>
          <w:tab w:val="left" w:pos="720"/>
        </w:tabs>
        <w:ind w:left="0" w:hanging="360"/>
        <w:contextualSpacing/>
        <w:jc w:val="both"/>
        <w:rPr>
          <w:lang w:eastAsia="ar-SA"/>
        </w:rPr>
      </w:pPr>
      <w:r w:rsidRPr="00ED10FF">
        <w:rPr>
          <w:lang w:eastAsia="ar-SA"/>
        </w:rPr>
        <w:t xml:space="preserve">проанализировать </w:t>
      </w:r>
      <w:proofErr w:type="spellStart"/>
      <w:r w:rsidRPr="00ED10FF">
        <w:rPr>
          <w:lang w:eastAsia="ar-SA"/>
        </w:rPr>
        <w:t>здоровьесберегающие</w:t>
      </w:r>
      <w:proofErr w:type="spellEnd"/>
      <w:r w:rsidRPr="00ED10FF">
        <w:rPr>
          <w:lang w:eastAsia="ar-SA"/>
        </w:rPr>
        <w:t xml:space="preserve"> технологии в профессиональной деятельности, учет рисков и опасности социальной среды и образовательного пространства;</w:t>
      </w:r>
    </w:p>
    <w:p w:rsidR="00C8440E" w:rsidRPr="00ED10FF" w:rsidRDefault="005433E4" w:rsidP="00ED10FF">
      <w:pPr>
        <w:numPr>
          <w:ilvl w:val="0"/>
          <w:numId w:val="7"/>
        </w:numPr>
        <w:tabs>
          <w:tab w:val="left" w:pos="720"/>
        </w:tabs>
        <w:ind w:left="0" w:hanging="360"/>
        <w:contextualSpacing/>
        <w:jc w:val="both"/>
        <w:rPr>
          <w:lang w:eastAsia="ar-SA"/>
        </w:rPr>
      </w:pPr>
      <w:r w:rsidRPr="00ED10FF">
        <w:rPr>
          <w:lang w:eastAsia="ar-SA"/>
        </w:rPr>
        <w:t>рассмотреть формирование навыков здорового образа жизни и безопасной образовательной среды с учетом требования гигиены и охраны труда;</w:t>
      </w:r>
    </w:p>
    <w:p w:rsidR="00C8440E" w:rsidRPr="00ED10FF" w:rsidRDefault="005433E4" w:rsidP="00ED10FF">
      <w:pPr>
        <w:numPr>
          <w:ilvl w:val="0"/>
          <w:numId w:val="7"/>
        </w:numPr>
        <w:tabs>
          <w:tab w:val="left" w:pos="720"/>
        </w:tabs>
        <w:ind w:left="0" w:hanging="360"/>
        <w:contextualSpacing/>
        <w:jc w:val="both"/>
        <w:rPr>
          <w:lang w:eastAsia="ar-SA"/>
        </w:rPr>
      </w:pPr>
      <w:r w:rsidRPr="00ED10FF">
        <w:rPr>
          <w:lang w:eastAsia="ar-SA"/>
        </w:rPr>
        <w:t>раскрыть основные методы защиты работников, обучающихся и населения от возможных последствий аварий, катастроф, стихийных бедствий;</w:t>
      </w:r>
    </w:p>
    <w:p w:rsidR="00C8440E" w:rsidRPr="00ED10FF" w:rsidRDefault="005433E4" w:rsidP="00ED10FF">
      <w:pPr>
        <w:numPr>
          <w:ilvl w:val="0"/>
          <w:numId w:val="7"/>
        </w:numPr>
        <w:tabs>
          <w:tab w:val="left" w:pos="720"/>
        </w:tabs>
        <w:ind w:left="0" w:hanging="360"/>
        <w:contextualSpacing/>
        <w:jc w:val="both"/>
        <w:rPr>
          <w:lang w:eastAsia="ar-SA"/>
        </w:rPr>
      </w:pPr>
      <w:r w:rsidRPr="00ED10FF">
        <w:rPr>
          <w:lang w:eastAsia="ar-SA"/>
        </w:rPr>
        <w:t xml:space="preserve">изучить использование </w:t>
      </w:r>
      <w:proofErr w:type="spellStart"/>
      <w:r w:rsidRPr="00ED10FF">
        <w:rPr>
          <w:lang w:eastAsia="ar-SA"/>
        </w:rPr>
        <w:t>здоровьесберегающих</w:t>
      </w:r>
      <w:proofErr w:type="spellEnd"/>
      <w:r w:rsidRPr="00ED10FF">
        <w:rPr>
          <w:lang w:eastAsia="ar-SA"/>
        </w:rPr>
        <w:t xml:space="preserve"> технологий в профессиональной деятельности, учитывать риски и опасности социальной среды и образовательного пространства.</w:t>
      </w: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</w:pPr>
      <w:r w:rsidRPr="00ED10FF">
        <w:t>В курсе выделено несколько разделов:</w:t>
      </w:r>
    </w:p>
    <w:p w:rsidR="00C8440E" w:rsidRPr="00ED10FF" w:rsidRDefault="005433E4" w:rsidP="00ED10FF">
      <w:pPr>
        <w:widowControl w:val="0"/>
        <w:ind w:firstLine="708"/>
        <w:contextualSpacing/>
        <w:jc w:val="both"/>
      </w:pPr>
      <w:r w:rsidRPr="00ED10FF">
        <w:rPr>
          <w:lang w:eastAsia="ar-SA"/>
        </w:rPr>
        <w:t xml:space="preserve">Раздел 1. Теоретические основы безопасности жизнедеятельности </w:t>
      </w:r>
    </w:p>
    <w:p w:rsidR="00C8440E" w:rsidRPr="00ED10FF" w:rsidRDefault="005433E4" w:rsidP="00ED10FF">
      <w:pPr>
        <w:widowControl w:val="0"/>
        <w:ind w:firstLine="708"/>
        <w:contextualSpacing/>
        <w:jc w:val="both"/>
        <w:rPr>
          <w:lang w:eastAsia="ar-SA"/>
        </w:rPr>
      </w:pPr>
      <w:r w:rsidRPr="00ED10FF">
        <w:rPr>
          <w:lang w:eastAsia="ar-SA"/>
        </w:rPr>
        <w:t>Раздел 2. Защита от опасностей</w:t>
      </w: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5433E4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Безопасность жизнедеятельности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 xml:space="preserve">и) обучающегося УК-6, </w:t>
      </w:r>
      <w:r w:rsidR="0009117E" w:rsidRPr="00ED10FF">
        <w:rPr>
          <w:rFonts w:ascii="Times New Roman" w:hAnsi="Times New Roman"/>
          <w:sz w:val="24"/>
          <w:szCs w:val="24"/>
          <w:lang w:eastAsia="ru-RU"/>
        </w:rPr>
        <w:t>УК-7.</w:t>
      </w: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267"/>
        <w:gridCol w:w="3086"/>
        <w:gridCol w:w="4501"/>
      </w:tblGrid>
      <w:tr w:rsidR="006C2B2E" w:rsidRPr="00ED10FF" w:rsidTr="00986A04"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2B2E" w:rsidRPr="00ED10FF" w:rsidRDefault="006C2B2E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lastRenderedPageBreak/>
              <w:t xml:space="preserve">Результаты освоения </w:t>
            </w:r>
          </w:p>
          <w:p w:rsidR="006C2B2E" w:rsidRPr="00ED10FF" w:rsidRDefault="006C2B2E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2B2E" w:rsidRPr="00ED10FF" w:rsidRDefault="006C2B2E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C2B2E" w:rsidRPr="00ED10FF" w:rsidRDefault="006C2B2E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6C2B2E" w:rsidRPr="00ED10FF" w:rsidTr="00986A04"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B2E" w:rsidRPr="00ED10FF" w:rsidRDefault="006C2B2E" w:rsidP="00ED10FF">
            <w:pPr>
              <w:keepNext/>
              <w:contextualSpacing/>
              <w:outlineLvl w:val="1"/>
            </w:pPr>
            <w:r w:rsidRPr="00ED10FF">
              <w:t xml:space="preserve">УК-6. 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 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B2E" w:rsidRPr="00ED10FF" w:rsidRDefault="006C2B2E" w:rsidP="00ED10FF">
            <w:pPr>
              <w:keepNext/>
              <w:contextualSpacing/>
              <w:outlineLvl w:val="1"/>
            </w:pPr>
            <w:r w:rsidRPr="00ED10FF">
              <w:t>УК.6.1</w:t>
            </w:r>
            <w:proofErr w:type="gramStart"/>
            <w:r w:rsidRPr="00ED10FF">
              <w:t xml:space="preserve"> У</w:t>
            </w:r>
            <w:proofErr w:type="gramEnd"/>
            <w:r w:rsidRPr="00ED10FF">
              <w:t xml:space="preserve">правляет своим временем, контролирует ход и оценивает результаты своих действий в ходе самореализации и профессионализации 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B2E" w:rsidRPr="00ED10FF" w:rsidRDefault="006C2B2E" w:rsidP="00ED10FF">
            <w:pPr>
              <w:autoSpaceDE w:val="0"/>
              <w:contextualSpacing/>
            </w:pPr>
            <w:r w:rsidRPr="00ED10FF">
              <w:t xml:space="preserve">Знать: как управлять своим временем, контролировать ход и оценивать результаты своих действий в ходе самореализации и профессионализации; </w:t>
            </w:r>
          </w:p>
          <w:p w:rsidR="006C2B2E" w:rsidRPr="00ED10FF" w:rsidRDefault="006C2B2E" w:rsidP="00ED10FF">
            <w:pPr>
              <w:autoSpaceDE w:val="0"/>
              <w:contextualSpacing/>
            </w:pPr>
            <w:r w:rsidRPr="00ED10FF">
              <w:t xml:space="preserve">Уметь: управлять своим временем, контролировать ход и оценивать результаты своих действий в ходе самореализации и профессионализации; </w:t>
            </w:r>
          </w:p>
          <w:p w:rsidR="006C2B2E" w:rsidRPr="00ED10FF" w:rsidRDefault="006C2B2E" w:rsidP="00ED10FF">
            <w:pPr>
              <w:keepNext/>
              <w:contextualSpacing/>
              <w:outlineLvl w:val="1"/>
            </w:pPr>
            <w:r w:rsidRPr="00ED10FF">
              <w:t xml:space="preserve">Владеть: навыками управлять своим временем, контролировать ход и оценивать результаты своих действий в ходе самореализации и профессионализации; </w:t>
            </w:r>
          </w:p>
        </w:tc>
      </w:tr>
      <w:tr w:rsidR="006C2B2E" w:rsidRPr="00ED10FF" w:rsidTr="00986A04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B2E" w:rsidRPr="00ED10FF" w:rsidRDefault="006C2B2E" w:rsidP="00ED10FF">
            <w:pPr>
              <w:keepNext/>
              <w:snapToGrid w:val="0"/>
              <w:contextualSpacing/>
              <w:outlineLvl w:val="1"/>
              <w:rPr>
                <w:b/>
              </w:rPr>
            </w:pP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B2E" w:rsidRPr="00ED10FF" w:rsidRDefault="006C2B2E" w:rsidP="00ED10FF">
            <w:pPr>
              <w:keepNext/>
              <w:contextualSpacing/>
              <w:outlineLvl w:val="1"/>
            </w:pPr>
            <w:r w:rsidRPr="00ED10FF">
              <w:t>УК.6.2</w:t>
            </w:r>
            <w:proofErr w:type="gramStart"/>
            <w:r w:rsidRPr="00ED10FF">
              <w:t xml:space="preserve"> О</w:t>
            </w:r>
            <w:proofErr w:type="gramEnd"/>
            <w:r w:rsidRPr="00ED10FF">
              <w:t xml:space="preserve">пределяет траектории саморазвития и стратегии личностного роста на протяжении жизненного пути 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B2E" w:rsidRPr="00ED10FF" w:rsidRDefault="006C2B2E" w:rsidP="00ED10FF">
            <w:pPr>
              <w:autoSpaceDE w:val="0"/>
              <w:contextualSpacing/>
            </w:pPr>
            <w:r w:rsidRPr="00ED10FF">
              <w:t>Знать: как определяется траектории саморазвития и стратегии личностного роста на протяжении жизненного пути. Уметь: определять траектории саморазвития и стратегии личностного роста на протяжении жизненного пути.</w:t>
            </w:r>
          </w:p>
          <w:p w:rsidR="006C2B2E" w:rsidRPr="00ED10FF" w:rsidRDefault="006C2B2E" w:rsidP="00ED10FF">
            <w:pPr>
              <w:keepNext/>
              <w:contextualSpacing/>
              <w:outlineLvl w:val="1"/>
            </w:pPr>
            <w:r w:rsidRPr="00ED10FF">
              <w:t xml:space="preserve">Владеть: умением определять траектории саморазвития и стратегии личностного роста на протяжении жизненного пути. </w:t>
            </w:r>
          </w:p>
        </w:tc>
      </w:tr>
      <w:tr w:rsidR="006C2B2E" w:rsidRPr="00ED10FF" w:rsidTr="00986A04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B2E" w:rsidRPr="00ED10FF" w:rsidRDefault="006C2B2E" w:rsidP="00ED10FF">
            <w:pPr>
              <w:keepNext/>
              <w:snapToGrid w:val="0"/>
              <w:contextualSpacing/>
              <w:outlineLvl w:val="1"/>
              <w:rPr>
                <w:b/>
              </w:rPr>
            </w:pP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B2E" w:rsidRPr="00ED10FF" w:rsidRDefault="006C2B2E" w:rsidP="00ED10FF">
            <w:pPr>
              <w:keepNext/>
              <w:contextualSpacing/>
              <w:outlineLvl w:val="1"/>
            </w:pPr>
            <w:r w:rsidRPr="00ED10FF">
              <w:t>УК.6.3</w:t>
            </w:r>
            <w:proofErr w:type="gramStart"/>
            <w:r w:rsidRPr="00ED10FF">
              <w:t xml:space="preserve"> Н</w:t>
            </w:r>
            <w:proofErr w:type="gramEnd"/>
            <w:r w:rsidRPr="00ED10FF">
              <w:t>аходит приоритеты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B2E" w:rsidRPr="00ED10FF" w:rsidRDefault="006C2B2E" w:rsidP="00ED10FF">
            <w:pPr>
              <w:autoSpaceDE w:val="0"/>
              <w:contextualSpacing/>
            </w:pPr>
            <w:r w:rsidRPr="00ED10FF">
              <w:t xml:space="preserve">Знать: как находятся </w:t>
            </w:r>
            <w:proofErr w:type="gramStart"/>
            <w:r w:rsidRPr="00ED10FF">
              <w:t>приоритеты</w:t>
            </w:r>
            <w:proofErr w:type="gramEnd"/>
            <w:r w:rsidRPr="00ED10FF">
              <w:t xml:space="preserve">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образования.</w:t>
            </w:r>
          </w:p>
          <w:p w:rsidR="006C2B2E" w:rsidRPr="00ED10FF" w:rsidRDefault="006C2B2E" w:rsidP="00ED10FF">
            <w:pPr>
              <w:autoSpaceDE w:val="0"/>
              <w:contextualSpacing/>
            </w:pPr>
            <w:r w:rsidRPr="00ED10FF">
              <w:t>Уметь: находить приоритеты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образования.</w:t>
            </w:r>
          </w:p>
          <w:p w:rsidR="006C2B2E" w:rsidRPr="00ED10FF" w:rsidRDefault="006C2B2E" w:rsidP="00ED10FF">
            <w:pPr>
              <w:keepNext/>
              <w:contextualSpacing/>
              <w:outlineLvl w:val="1"/>
            </w:pPr>
            <w:r w:rsidRPr="00ED10FF">
              <w:t xml:space="preserve">Владеть: навыками нахождения приоритетов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 </w:t>
            </w:r>
          </w:p>
        </w:tc>
      </w:tr>
      <w:tr w:rsidR="006C2B2E" w:rsidRPr="00ED10FF" w:rsidTr="00986A04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B2E" w:rsidRPr="00ED10FF" w:rsidRDefault="006C2B2E" w:rsidP="00ED10FF">
            <w:pPr>
              <w:keepNext/>
              <w:snapToGrid w:val="0"/>
              <w:contextualSpacing/>
              <w:outlineLvl w:val="1"/>
              <w:rPr>
                <w:b/>
              </w:rPr>
            </w:pP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B2E" w:rsidRPr="00ED10FF" w:rsidRDefault="006C2B2E" w:rsidP="00ED10FF">
            <w:pPr>
              <w:keepNext/>
              <w:contextualSpacing/>
              <w:outlineLvl w:val="1"/>
            </w:pPr>
            <w:r w:rsidRPr="00ED10FF">
              <w:t>УК.6.4</w:t>
            </w:r>
            <w:proofErr w:type="gramStart"/>
            <w:r w:rsidRPr="00ED10FF">
              <w:t xml:space="preserve"> В</w:t>
            </w:r>
            <w:proofErr w:type="gramEnd"/>
            <w:r w:rsidRPr="00ED10FF">
              <w:t xml:space="preserve">ыстраивает траекторию саморазвития в инклюзивных условиях социальной и </w:t>
            </w:r>
            <w:r w:rsidRPr="00ED10FF">
              <w:lastRenderedPageBreak/>
              <w:t>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B2E" w:rsidRPr="00ED10FF" w:rsidRDefault="006C2B2E" w:rsidP="00ED10FF">
            <w:pPr>
              <w:autoSpaceDE w:val="0"/>
              <w:contextualSpacing/>
            </w:pPr>
            <w:r w:rsidRPr="00ED10FF">
              <w:lastRenderedPageBreak/>
              <w:t xml:space="preserve">Знать: как выстраивается траектория саморазвития в инклюзивных условиях социальной и профессиональной сфер на основе базовых дефектологических </w:t>
            </w:r>
            <w:r w:rsidRPr="00ED10FF">
              <w:lastRenderedPageBreak/>
              <w:t xml:space="preserve">знаний и ориентации на внутренние и внешние ресурсы интеграции в общество лиц с ограниченными возможностями здоровья и инвалидностью. </w:t>
            </w:r>
          </w:p>
          <w:p w:rsidR="006C2B2E" w:rsidRPr="00ED10FF" w:rsidRDefault="006C2B2E" w:rsidP="00ED10FF">
            <w:pPr>
              <w:autoSpaceDE w:val="0"/>
              <w:contextualSpacing/>
            </w:pPr>
            <w:r w:rsidRPr="00ED10FF">
              <w:t>Уметь: выстраивать 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  <w:p w:rsidR="006C2B2E" w:rsidRPr="00ED10FF" w:rsidRDefault="006C2B2E" w:rsidP="00ED10FF">
            <w:pPr>
              <w:keepNext/>
              <w:contextualSpacing/>
              <w:outlineLvl w:val="1"/>
            </w:pPr>
            <w:r w:rsidRPr="00ED10FF">
              <w:t>Владеть на повышенном уровне навыками выстраивания 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</w:tc>
      </w:tr>
      <w:tr w:rsidR="006C2B2E" w:rsidRPr="00ED10FF" w:rsidTr="00986A04"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B2E" w:rsidRPr="00ED10FF" w:rsidRDefault="006C2B2E" w:rsidP="00ED10FF">
            <w:pPr>
              <w:pStyle w:val="Default"/>
              <w:contextualSpacing/>
              <w:rPr>
                <w:b/>
              </w:rPr>
            </w:pPr>
            <w:r w:rsidRPr="00ED10FF">
              <w:lastRenderedPageBreak/>
              <w:t xml:space="preserve">УК-7. Способен поддерживать должный уровень физической подготовленности для обеспечения полноценной социальной и профессиональной деятельности 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B2E" w:rsidRPr="00ED10FF" w:rsidRDefault="006C2B2E" w:rsidP="00ED10FF">
            <w:pPr>
              <w:pStyle w:val="Default"/>
              <w:contextualSpacing/>
            </w:pPr>
            <w:r w:rsidRPr="00ED10FF">
              <w:t xml:space="preserve">УК.7.1.  Выбирает </w:t>
            </w:r>
            <w:proofErr w:type="spellStart"/>
            <w:r w:rsidRPr="00ED10FF">
              <w:t>здоровьесберегающие</w:t>
            </w:r>
            <w:proofErr w:type="spellEnd"/>
            <w:r w:rsidRPr="00ED10FF">
              <w:t xml:space="preserve"> технологии для поддержания здорового образа жизни с учетом физиологических особенностей организма и условий реализации профессиональной деятельности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B2E" w:rsidRPr="00ED10FF" w:rsidRDefault="006C2B2E" w:rsidP="00ED10FF">
            <w:pPr>
              <w:autoSpaceDE w:val="0"/>
              <w:contextualSpacing/>
            </w:pPr>
            <w:r w:rsidRPr="00ED10FF">
              <w:t xml:space="preserve">Знает </w:t>
            </w:r>
            <w:proofErr w:type="spellStart"/>
            <w:r w:rsidRPr="00ED10FF">
              <w:t>здоровьесберегающие</w:t>
            </w:r>
            <w:proofErr w:type="spellEnd"/>
            <w:r w:rsidRPr="00ED10FF">
              <w:t xml:space="preserve"> технологии для поддержания здорового образа жизни с учетом физиологических особенностей организма и условий реализации профессиональной деятельности;</w:t>
            </w:r>
          </w:p>
          <w:p w:rsidR="006C2B2E" w:rsidRPr="00ED10FF" w:rsidRDefault="006C2B2E" w:rsidP="00ED10FF">
            <w:pPr>
              <w:autoSpaceDE w:val="0"/>
              <w:contextualSpacing/>
            </w:pPr>
            <w:r w:rsidRPr="00ED10FF">
              <w:t xml:space="preserve">Умеет выбирать </w:t>
            </w:r>
            <w:proofErr w:type="spellStart"/>
            <w:r w:rsidRPr="00ED10FF">
              <w:t>здоровьесберегающие</w:t>
            </w:r>
            <w:proofErr w:type="spellEnd"/>
            <w:r w:rsidRPr="00ED10FF">
              <w:t xml:space="preserve"> технологии для поддержания здорового образа жизни с учетом физиологических особенностей организма и условий реализации профессиональной деятельности;</w:t>
            </w:r>
          </w:p>
          <w:p w:rsidR="006C2B2E" w:rsidRPr="00ED10FF" w:rsidRDefault="006C2B2E" w:rsidP="00ED10FF">
            <w:pPr>
              <w:keepNext/>
              <w:contextualSpacing/>
              <w:outlineLvl w:val="1"/>
            </w:pPr>
            <w:r w:rsidRPr="00ED10FF">
              <w:t xml:space="preserve">Владеет умением выбирать </w:t>
            </w:r>
            <w:proofErr w:type="spellStart"/>
            <w:r w:rsidRPr="00ED10FF">
              <w:t>здоровьесберегающие</w:t>
            </w:r>
            <w:proofErr w:type="spellEnd"/>
            <w:r w:rsidRPr="00ED10FF">
              <w:t xml:space="preserve"> технологии для поддержания здорового образа жизни с учетом физиологических особенностей организма и условий реализации профессиональной деятельности;</w:t>
            </w:r>
          </w:p>
        </w:tc>
      </w:tr>
      <w:tr w:rsidR="006C2B2E" w:rsidRPr="00ED10FF" w:rsidTr="00986A04"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B2E" w:rsidRPr="00ED10FF" w:rsidRDefault="006C2B2E" w:rsidP="00ED10FF">
            <w:pPr>
              <w:pStyle w:val="Default"/>
              <w:contextualSpacing/>
            </w:pP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B2E" w:rsidRPr="00ED10FF" w:rsidRDefault="006C2B2E" w:rsidP="00ED10FF">
            <w:pPr>
              <w:pStyle w:val="Default"/>
              <w:contextualSpacing/>
            </w:pPr>
            <w:r w:rsidRPr="00ED10FF">
              <w:t>УК 7.2</w:t>
            </w:r>
            <w:proofErr w:type="gramStart"/>
            <w:r w:rsidRPr="00ED10FF">
              <w:t xml:space="preserve"> П</w:t>
            </w:r>
            <w:proofErr w:type="gramEnd"/>
            <w:r w:rsidRPr="00ED10FF">
              <w:t>ланирует свое рабочее и свободное время для оптимального сочетания физической и умственной нагрузки и обеспечения работоспособности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B2E" w:rsidRPr="00ED10FF" w:rsidRDefault="006C2B2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>, как спланировать свое рабочее и свободное время для оптимального сочетания физической и умственной нагрузки и обеспечения работоспособности;</w:t>
            </w:r>
          </w:p>
          <w:p w:rsidR="006C2B2E" w:rsidRPr="00ED10FF" w:rsidRDefault="006C2B2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</w:t>
            </w:r>
          </w:p>
          <w:p w:rsidR="006C2B2E" w:rsidRPr="00ED10FF" w:rsidRDefault="006C2B2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спланировать свое рабочее и свободное время для оптимального сочетания физической и умственной нагрузки и обеспечения работоспособности;</w:t>
            </w:r>
          </w:p>
          <w:p w:rsidR="006C2B2E" w:rsidRPr="00ED10FF" w:rsidRDefault="006C2B2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знаниями и навыками планирования своего рабочего и свободного времени для оптимального </w:t>
            </w:r>
            <w:r w:rsidRPr="00ED10FF">
              <w:lastRenderedPageBreak/>
              <w:t>сочетания физической и умственной нагрузки и обеспечения работоспособности;</w:t>
            </w:r>
          </w:p>
          <w:p w:rsidR="006C2B2E" w:rsidRPr="00ED10FF" w:rsidRDefault="006C2B2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 xml:space="preserve"> </w:t>
            </w:r>
          </w:p>
          <w:p w:rsidR="006C2B2E" w:rsidRPr="00ED10FF" w:rsidRDefault="006C2B2E" w:rsidP="00ED10FF">
            <w:pPr>
              <w:autoSpaceDE w:val="0"/>
              <w:autoSpaceDN w:val="0"/>
              <w:adjustRightInd w:val="0"/>
              <w:contextualSpacing/>
              <w:rPr>
                <w:highlight w:val="yellow"/>
              </w:rPr>
            </w:pPr>
          </w:p>
        </w:tc>
      </w:tr>
      <w:tr w:rsidR="006C2B2E" w:rsidRPr="00ED10FF" w:rsidTr="00986A04"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B2E" w:rsidRPr="00ED10FF" w:rsidRDefault="006C2B2E" w:rsidP="00ED10FF">
            <w:pPr>
              <w:pStyle w:val="Default"/>
              <w:contextualSpacing/>
            </w:pP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B2E" w:rsidRPr="00ED10FF" w:rsidRDefault="006C2B2E" w:rsidP="00ED10FF">
            <w:pPr>
              <w:pStyle w:val="Default"/>
              <w:contextualSpacing/>
            </w:pPr>
            <w:r w:rsidRPr="00ED10FF">
              <w:t>УК 7.3</w:t>
            </w:r>
            <w:proofErr w:type="gramStart"/>
            <w:r w:rsidRPr="00ED10FF">
              <w:t xml:space="preserve"> С</w:t>
            </w:r>
            <w:proofErr w:type="gramEnd"/>
            <w:r w:rsidRPr="00ED10FF">
              <w:t>облюдает и пропагандирует нормы здорового образа жизни в различных жизненных ситуациях и в профессиональной деятельности</w:t>
            </w:r>
          </w:p>
        </w:tc>
        <w:tc>
          <w:tcPr>
            <w:tcW w:w="4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2B2E" w:rsidRPr="00ED10FF" w:rsidRDefault="006C2B2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 xml:space="preserve">Знает, соблюдает и пропагандирует нормы здорового образа жизни в различных жизненных ситуациях и в профессиональной деятельности; </w:t>
            </w:r>
          </w:p>
          <w:p w:rsidR="006C2B2E" w:rsidRPr="00ED10FF" w:rsidRDefault="006C2B2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 xml:space="preserve">Умеет соблюдать и пропагандировать нормы здорового образа жизни в различных жизненных ситуациях и в профессиональной деятельности; </w:t>
            </w:r>
          </w:p>
          <w:p w:rsidR="006C2B2E" w:rsidRPr="00ED10FF" w:rsidRDefault="006C2B2E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t>Владеет умением соблюдать и пропагандировать нормы здорового образа жизни в различных жизненных ситуациях и в профессиональной деятельности;</w:t>
            </w:r>
          </w:p>
        </w:tc>
      </w:tr>
    </w:tbl>
    <w:p w:rsidR="00C8440E" w:rsidRPr="00ED10FF" w:rsidRDefault="00C8440E" w:rsidP="00ED10FF">
      <w:pPr>
        <w:contextualSpacing/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C8440E" w:rsidRPr="00ED10FF" w:rsidRDefault="005433E4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>.О.3.4 Физическая культура и спорт</w:t>
      </w:r>
    </w:p>
    <w:p w:rsidR="00C8440E" w:rsidRPr="00ED10FF" w:rsidRDefault="00C8440E" w:rsidP="00ED10FF">
      <w:pPr>
        <w:contextualSpacing/>
        <w:jc w:val="center"/>
      </w:pPr>
    </w:p>
    <w:p w:rsidR="00C8440E" w:rsidRPr="00ED10FF" w:rsidRDefault="005433E4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C8440E" w:rsidRPr="00ED10FF" w:rsidRDefault="005433E4" w:rsidP="00ED10FF">
      <w:pPr>
        <w:contextualSpacing/>
        <w:jc w:val="both"/>
      </w:pPr>
      <w:r w:rsidRPr="00ED10FF">
        <w:rPr>
          <w:b/>
        </w:rPr>
        <w:t>Целью освоения дисциплины</w:t>
      </w:r>
      <w:r w:rsidRPr="00ED10FF">
        <w:t xml:space="preserve"> «Физическая культура и спорт» является: 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жизни и профессиональной деятельности.</w:t>
      </w:r>
    </w:p>
    <w:p w:rsidR="00C8440E" w:rsidRPr="00ED10FF" w:rsidRDefault="005433E4" w:rsidP="00ED10FF">
      <w:pPr>
        <w:contextualSpacing/>
        <w:jc w:val="center"/>
      </w:pPr>
      <w:r w:rsidRPr="00ED10FF">
        <w:rPr>
          <w:b/>
        </w:rPr>
        <w:t>Задачи освоения дисциплины</w:t>
      </w:r>
      <w:r w:rsidRPr="00ED10FF">
        <w:t>:</w:t>
      </w:r>
    </w:p>
    <w:p w:rsidR="00C8440E" w:rsidRPr="00ED10FF" w:rsidRDefault="005433E4" w:rsidP="00ED10FF">
      <w:pPr>
        <w:contextualSpacing/>
        <w:jc w:val="both"/>
      </w:pPr>
      <w:r w:rsidRPr="00ED10FF">
        <w:t>-  понимание социальной значимости физической культуры и её роли в развитии личности и подготовке к профессиональной деятельности;</w:t>
      </w:r>
    </w:p>
    <w:p w:rsidR="00C8440E" w:rsidRPr="00ED10FF" w:rsidRDefault="005433E4" w:rsidP="00ED10FF">
      <w:pPr>
        <w:contextualSpacing/>
        <w:jc w:val="both"/>
      </w:pPr>
      <w:r w:rsidRPr="00ED10FF">
        <w:t>-  знание научно - биологических, педагогических и практических основ физической культуры и здорового образа жизни;</w:t>
      </w:r>
    </w:p>
    <w:p w:rsidR="00C8440E" w:rsidRPr="00ED10FF" w:rsidRDefault="005433E4" w:rsidP="00ED10FF">
      <w:pPr>
        <w:contextualSpacing/>
        <w:jc w:val="both"/>
      </w:pPr>
      <w:r w:rsidRPr="00ED10FF">
        <w:t>-  формирование мотивационно-ценностного отношения к физической культуре, установки на здоровый стиль жизни, физическое совершенствование и самовоспитание привычки к регулярным занятиям физическими упражнениями и спортом;</w:t>
      </w:r>
    </w:p>
    <w:p w:rsidR="00C8440E" w:rsidRPr="00ED10FF" w:rsidRDefault="005433E4" w:rsidP="00ED10FF">
      <w:pPr>
        <w:contextualSpacing/>
        <w:jc w:val="both"/>
      </w:pPr>
      <w:r w:rsidRPr="00ED10FF">
        <w:t>-  овладение системой практических умений и навыков, обеспечивающих сохранение и укрепление здоровья, психическое благополучие, развитие и совершенствование психофизических способностей, качеств и свойств личности, самоопределение в физической культуре и спорте;</w:t>
      </w:r>
    </w:p>
    <w:p w:rsidR="00C8440E" w:rsidRPr="00ED10FF" w:rsidRDefault="005433E4" w:rsidP="00ED10FF">
      <w:pPr>
        <w:contextualSpacing/>
        <w:jc w:val="both"/>
      </w:pPr>
      <w:r w:rsidRPr="00ED10FF">
        <w:t>-  приобретение личного опыта повышения двигательных и функциональных возможностей, обеспечение общей и профессионально-прикладной физической подготовленности к будущей профессии и быту;</w:t>
      </w:r>
    </w:p>
    <w:p w:rsidR="00C8440E" w:rsidRPr="00ED10FF" w:rsidRDefault="005433E4" w:rsidP="00ED10FF">
      <w:pPr>
        <w:contextualSpacing/>
        <w:jc w:val="both"/>
      </w:pPr>
      <w:r w:rsidRPr="00ED10FF">
        <w:t>-  создание основы для творческого и методически обоснованного использования физкультурно-спортивной деятельности в целях последующих жизненных и профессиональных достижений.</w:t>
      </w:r>
    </w:p>
    <w:p w:rsidR="00C8440E" w:rsidRPr="00ED10FF" w:rsidRDefault="00C8440E" w:rsidP="00ED10FF">
      <w:pPr>
        <w:contextualSpacing/>
        <w:jc w:val="both"/>
        <w:rPr>
          <w:b/>
        </w:rPr>
      </w:pPr>
    </w:p>
    <w:p w:rsidR="00C8440E" w:rsidRPr="00ED10FF" w:rsidRDefault="005433E4" w:rsidP="00ED10FF">
      <w:pPr>
        <w:contextualSpacing/>
        <w:jc w:val="center"/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</w:pPr>
      <w:r w:rsidRPr="00ED10FF">
        <w:t>В курсе выделено несколько разделов:</w:t>
      </w:r>
    </w:p>
    <w:p w:rsidR="00C8440E" w:rsidRPr="00ED10FF" w:rsidRDefault="005433E4" w:rsidP="00ED10FF">
      <w:pPr>
        <w:ind w:firstLine="708"/>
        <w:contextualSpacing/>
        <w:jc w:val="both"/>
      </w:pPr>
      <w:r w:rsidRPr="00ED10FF">
        <w:t>Раздел 1. Физическая культура и спорт как социальный феномен современного общества;</w:t>
      </w:r>
    </w:p>
    <w:p w:rsidR="00C8440E" w:rsidRPr="00ED10FF" w:rsidRDefault="005433E4" w:rsidP="00ED10FF">
      <w:pPr>
        <w:ind w:firstLine="708"/>
        <w:contextualSpacing/>
        <w:jc w:val="both"/>
      </w:pPr>
      <w:r w:rsidRPr="00ED10FF">
        <w:t>Раздел 2. Общая физическая и спортивная подготовка студентов в образовательном процессе;</w:t>
      </w:r>
    </w:p>
    <w:p w:rsidR="00C8440E" w:rsidRPr="00ED10FF" w:rsidRDefault="005433E4" w:rsidP="00ED10FF">
      <w:pPr>
        <w:contextualSpacing/>
        <w:jc w:val="both"/>
      </w:pPr>
      <w:r w:rsidRPr="00ED10FF">
        <w:lastRenderedPageBreak/>
        <w:tab/>
        <w:t>Раздел 3. Методические основы самостоятельных занятий физическими упражнениями и самоконтроль в процессе занятий;</w:t>
      </w:r>
    </w:p>
    <w:p w:rsidR="00C8440E" w:rsidRPr="00ED10FF" w:rsidRDefault="005433E4" w:rsidP="00ED10FF">
      <w:pPr>
        <w:contextualSpacing/>
        <w:jc w:val="both"/>
      </w:pPr>
      <w:r w:rsidRPr="00ED10FF">
        <w:tab/>
        <w:t>Раздел 4. Профессионально-прикладная физическая подготовка будущих специалистов.</w:t>
      </w:r>
    </w:p>
    <w:p w:rsidR="00C8440E" w:rsidRPr="00ED10FF" w:rsidRDefault="00C8440E" w:rsidP="00ED10FF">
      <w:pPr>
        <w:contextualSpacing/>
        <w:jc w:val="center"/>
        <w:rPr>
          <w:b/>
          <w:bCs/>
        </w:rPr>
      </w:pP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Физическая культура и спорт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УК-7.</w:t>
      </w:r>
    </w:p>
    <w:p w:rsidR="00C8440E" w:rsidRPr="00ED10FF" w:rsidRDefault="00C8440E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2429"/>
        <w:gridCol w:w="2357"/>
        <w:gridCol w:w="5068"/>
      </w:tblGrid>
      <w:tr w:rsidR="00C8440E" w:rsidRPr="00ED10FF" w:rsidTr="005433E4"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lastRenderedPageBreak/>
              <w:t>Результаты освоения</w:t>
            </w:r>
          </w:p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C8440E" w:rsidRPr="00ED10FF" w:rsidTr="005433E4">
        <w:tc>
          <w:tcPr>
            <w:tcW w:w="2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 xml:space="preserve">УК.7.1.  Выбирает </w:t>
            </w:r>
            <w:proofErr w:type="spellStart"/>
            <w:r w:rsidRPr="00ED10FF">
              <w:t>здоровьесберегающие</w:t>
            </w:r>
            <w:proofErr w:type="spellEnd"/>
            <w:r w:rsidRPr="00ED10FF">
              <w:t xml:space="preserve"> технологии для поддержания здорового образа жизни с учетом физиологических особенностей организма и условий реализации профессиональной деятельности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 xml:space="preserve">Знать: </w:t>
            </w:r>
            <w:proofErr w:type="spellStart"/>
            <w:r w:rsidRPr="00ED10FF">
              <w:t>здоровьесберегающие</w:t>
            </w:r>
            <w:proofErr w:type="spellEnd"/>
            <w:r w:rsidRPr="00ED10FF">
              <w:t xml:space="preserve"> технологии для поддержания здорового образа жизни с учетом физиологических особенностей организма и условий реализации профессиональной деятельности;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 xml:space="preserve">Уметь: выбирать </w:t>
            </w:r>
            <w:proofErr w:type="spellStart"/>
            <w:r w:rsidRPr="00ED10FF">
              <w:t>здоровьесберегающие</w:t>
            </w:r>
            <w:proofErr w:type="spellEnd"/>
            <w:r w:rsidRPr="00ED10FF">
              <w:t xml:space="preserve"> технологии для поддержания здорового образа жизни с учетом физиологических особенностей организма и условий реализации профессиональной деятельности;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 xml:space="preserve">Владеть: умением выбирать </w:t>
            </w:r>
            <w:proofErr w:type="spellStart"/>
            <w:r w:rsidRPr="00ED10FF">
              <w:t>здоровьесберегающие</w:t>
            </w:r>
            <w:proofErr w:type="spellEnd"/>
            <w:r w:rsidRPr="00ED10FF">
              <w:t xml:space="preserve"> технологии для поддержания здорового образа жизни с учетом физиологических особенностей организма и условий реализации профессиональной деятельности;</w:t>
            </w:r>
          </w:p>
        </w:tc>
      </w:tr>
      <w:tr w:rsidR="00C8440E" w:rsidRPr="00ED10FF" w:rsidTr="005433E4"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keepNext/>
              <w:snapToGrid w:val="0"/>
              <w:contextualSpacing/>
              <w:outlineLvl w:val="1"/>
              <w:rPr>
                <w:b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>УК 7.2</w:t>
            </w:r>
            <w:proofErr w:type="gramStart"/>
            <w:r w:rsidRPr="00ED10FF">
              <w:t xml:space="preserve"> П</w:t>
            </w:r>
            <w:proofErr w:type="gramEnd"/>
            <w:r w:rsidRPr="00ED10FF">
              <w:t>ланирует свое рабочее и свободное время для оптимального сочетания физической и умственной нагрузки и обеспечения работоспособности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как спланировать свое рабочее и свободное время для оптимального сочетания физической и умственной нагрузки и обеспечения работоспособности;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спланировать свое рабочее и свободное время для оптимального сочетания физической и умственной нагрузки и обеспечения работоспособности;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Владеть: знаниями и навыками планирования своего рабочего и свободного времени для оптимального сочетания физической и умственной нагрузки и обеспечения работоспособности;</w:t>
            </w:r>
          </w:p>
        </w:tc>
      </w:tr>
      <w:tr w:rsidR="00C8440E" w:rsidRPr="00ED10FF" w:rsidTr="005433E4"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keepNext/>
              <w:snapToGrid w:val="0"/>
              <w:contextualSpacing/>
              <w:outlineLvl w:val="1"/>
              <w:rPr>
                <w:b/>
              </w:rPr>
            </w:pP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>УК 7.3</w:t>
            </w:r>
            <w:proofErr w:type="gramStart"/>
            <w:r w:rsidRPr="00ED10FF">
              <w:t xml:space="preserve"> С</w:t>
            </w:r>
            <w:proofErr w:type="gramEnd"/>
            <w:r w:rsidRPr="00ED10FF">
              <w:t>облюдает и пропагандирует нормы здорового образа жизни в различных жизненных ситуациях и в профессиональной деятельности</w:t>
            </w:r>
          </w:p>
        </w:tc>
        <w:tc>
          <w:tcPr>
            <w:tcW w:w="5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как соблюдать и пропагандировать нормы здорового образа жизни в различных жизненных ситуациях и в профессиональной деятельности;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соблюдать и пропагандировать нормы здорового образа жизни в различных жизненных ситуациях и в профессиональной деятельности;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Владеть: умением соблюдать и пропагандировать нормы здорового образа жизни в различных жизненных ситуациях и в профессиональной деятельности;</w:t>
            </w:r>
          </w:p>
        </w:tc>
      </w:tr>
    </w:tbl>
    <w:p w:rsidR="00C8440E" w:rsidRPr="00ED10FF" w:rsidRDefault="00C8440E" w:rsidP="00ED10FF">
      <w:pPr>
        <w:contextualSpacing/>
      </w:pPr>
    </w:p>
    <w:p w:rsidR="00C8440E" w:rsidRPr="00ED10FF" w:rsidRDefault="00C8440E" w:rsidP="00ED10FF">
      <w:pPr>
        <w:contextualSpacing/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C8440E" w:rsidRPr="00ED10FF" w:rsidRDefault="005433E4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>.О.3.5 Физическая культура и спорт (элективные дисциплины)</w:t>
      </w:r>
    </w:p>
    <w:p w:rsidR="00C8440E" w:rsidRPr="00ED10FF" w:rsidRDefault="00C8440E" w:rsidP="00ED10FF">
      <w:pPr>
        <w:contextualSpacing/>
        <w:jc w:val="center"/>
      </w:pPr>
    </w:p>
    <w:p w:rsidR="00C8440E" w:rsidRPr="00ED10FF" w:rsidRDefault="005433E4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C8440E" w:rsidRPr="00ED10FF" w:rsidRDefault="005433E4" w:rsidP="00ED10FF">
      <w:pPr>
        <w:ind w:firstLine="709"/>
        <w:contextualSpacing/>
        <w:jc w:val="both"/>
      </w:pPr>
      <w:r w:rsidRPr="00ED10FF">
        <w:rPr>
          <w:b/>
        </w:rPr>
        <w:lastRenderedPageBreak/>
        <w:t>Целью освоения дисциплины</w:t>
      </w:r>
      <w:r w:rsidRPr="00ED10FF">
        <w:t xml:space="preserve"> «Физическая культура и спорт» является: формирование физической культуры личности и способности направленного использования разнообразных средств физической культуры, спорта и туризма для сохранения и укрепления здоровья, психофизической подготовки и самоподготовки к будущей жизни и профессиональной деятельности.</w:t>
      </w:r>
    </w:p>
    <w:p w:rsidR="00C8440E" w:rsidRPr="00ED10FF" w:rsidRDefault="00C8440E" w:rsidP="00ED10FF">
      <w:pPr>
        <w:ind w:firstLine="709"/>
        <w:contextualSpacing/>
      </w:pPr>
    </w:p>
    <w:p w:rsidR="00C8440E" w:rsidRPr="00ED10FF" w:rsidRDefault="005433E4" w:rsidP="00ED10FF">
      <w:pPr>
        <w:ind w:firstLine="709"/>
        <w:contextualSpacing/>
        <w:jc w:val="both"/>
      </w:pPr>
      <w:r w:rsidRPr="00ED10FF">
        <w:rPr>
          <w:b/>
        </w:rPr>
        <w:t>Задачи освоения дисциплины</w:t>
      </w:r>
      <w:r w:rsidRPr="00ED10FF">
        <w:t>:</w:t>
      </w:r>
    </w:p>
    <w:p w:rsidR="00C8440E" w:rsidRPr="00ED10FF" w:rsidRDefault="005433E4" w:rsidP="00ED10FF">
      <w:pPr>
        <w:ind w:firstLine="709"/>
        <w:contextualSpacing/>
        <w:jc w:val="both"/>
      </w:pPr>
      <w:r w:rsidRPr="00ED10FF">
        <w:t>-  понимание социальной значимости физической культуры и её роли в развитии личности и подготовке к профессиональной деятельности;</w:t>
      </w:r>
    </w:p>
    <w:p w:rsidR="00C8440E" w:rsidRPr="00ED10FF" w:rsidRDefault="005433E4" w:rsidP="00ED10FF">
      <w:pPr>
        <w:ind w:firstLine="709"/>
        <w:contextualSpacing/>
        <w:jc w:val="both"/>
      </w:pPr>
      <w:r w:rsidRPr="00ED10FF">
        <w:t>-  знание научно - биологических, педагогических и практических основ физической культуры и здорового образа жизни;</w:t>
      </w:r>
    </w:p>
    <w:p w:rsidR="00C8440E" w:rsidRPr="00ED10FF" w:rsidRDefault="005433E4" w:rsidP="00ED10FF">
      <w:pPr>
        <w:ind w:firstLine="709"/>
        <w:contextualSpacing/>
        <w:jc w:val="both"/>
      </w:pPr>
      <w:r w:rsidRPr="00ED10FF">
        <w:t>-  формирование мотивационно-ценностного отношения к физической культуре, установки на здоровый стиль жизни, физическое совершенствование и самовоспитание привычки к регулярным занятиям физическими упражнениями и спортом;</w:t>
      </w:r>
    </w:p>
    <w:p w:rsidR="00C8440E" w:rsidRPr="00ED10FF" w:rsidRDefault="005433E4" w:rsidP="00ED10FF">
      <w:pPr>
        <w:ind w:firstLine="709"/>
        <w:contextualSpacing/>
        <w:jc w:val="both"/>
      </w:pPr>
      <w:r w:rsidRPr="00ED10FF">
        <w:t>-  овладение системой практических умений и навыков, обеспечивающих сохранение и укрепление здоровья, психическое благополучие, развитие и совершенствование психофизических способностей, качеств и свойств личности, самоопределение в физической культуре и спорте;</w:t>
      </w:r>
    </w:p>
    <w:p w:rsidR="00C8440E" w:rsidRPr="00ED10FF" w:rsidRDefault="005433E4" w:rsidP="00ED10FF">
      <w:pPr>
        <w:ind w:firstLine="709"/>
        <w:contextualSpacing/>
        <w:jc w:val="both"/>
      </w:pPr>
      <w:r w:rsidRPr="00ED10FF">
        <w:t>-  приобретение личного опыта повышения двигательных и функциональных возможностей, обеспечение общей и профессионально-прикладной физической подготовленности к будущей профессии и быту;</w:t>
      </w:r>
    </w:p>
    <w:p w:rsidR="00C8440E" w:rsidRPr="00ED10FF" w:rsidRDefault="005433E4" w:rsidP="00ED10FF">
      <w:pPr>
        <w:ind w:firstLine="709"/>
        <w:contextualSpacing/>
        <w:jc w:val="both"/>
      </w:pPr>
      <w:r w:rsidRPr="00ED10FF">
        <w:t>-  создание основы для творческого и методически обоснованного использования физкультурно-спортивной деятельности в целях последующих жизненных и профессиональных достижений.</w:t>
      </w:r>
    </w:p>
    <w:p w:rsidR="00C8440E" w:rsidRPr="00ED10FF" w:rsidRDefault="00C8440E" w:rsidP="00ED10FF">
      <w:pPr>
        <w:ind w:firstLine="709"/>
        <w:contextualSpacing/>
        <w:jc w:val="both"/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</w:pPr>
      <w:r w:rsidRPr="00ED10FF">
        <w:t>В курсе выделено несколько разделов:</w:t>
      </w:r>
    </w:p>
    <w:p w:rsidR="00C8440E" w:rsidRPr="00ED10FF" w:rsidRDefault="005433E4" w:rsidP="00ED10FF">
      <w:pPr>
        <w:ind w:firstLine="709"/>
        <w:contextualSpacing/>
        <w:jc w:val="both"/>
      </w:pPr>
      <w:r w:rsidRPr="00ED10FF">
        <w:t>Раздел 1. Физическая культура и спорт как социальный феномен современного общества;</w:t>
      </w:r>
    </w:p>
    <w:p w:rsidR="00C8440E" w:rsidRPr="00ED10FF" w:rsidRDefault="005433E4" w:rsidP="00ED10FF">
      <w:pPr>
        <w:ind w:firstLine="709"/>
        <w:contextualSpacing/>
        <w:jc w:val="both"/>
      </w:pPr>
      <w:r w:rsidRPr="00ED10FF">
        <w:t>Раздел 2. Общая физическая и спортивная подготовка студентов в образовательном процессе;</w:t>
      </w:r>
    </w:p>
    <w:p w:rsidR="00C8440E" w:rsidRPr="00ED10FF" w:rsidRDefault="005433E4" w:rsidP="00ED10FF">
      <w:pPr>
        <w:ind w:firstLine="709"/>
        <w:contextualSpacing/>
        <w:jc w:val="both"/>
      </w:pPr>
      <w:r w:rsidRPr="00ED10FF">
        <w:t>Раздел 3. Методические основы самостоятельных занятий физическими упражнениями и самоконтроль в процессе занятий;</w:t>
      </w:r>
    </w:p>
    <w:p w:rsidR="00C8440E" w:rsidRPr="00ED10FF" w:rsidRDefault="005433E4" w:rsidP="00ED10FF">
      <w:pPr>
        <w:ind w:firstLine="709"/>
        <w:contextualSpacing/>
        <w:jc w:val="both"/>
      </w:pPr>
      <w:r w:rsidRPr="00ED10FF">
        <w:t>Раздел 4. Профессионально-прикладная физическая подготовка будущих специалистов.</w:t>
      </w:r>
    </w:p>
    <w:p w:rsidR="00C8440E" w:rsidRPr="00ED10FF" w:rsidRDefault="00C8440E" w:rsidP="00ED10FF">
      <w:pPr>
        <w:ind w:firstLine="709"/>
        <w:contextualSpacing/>
        <w:jc w:val="both"/>
      </w:pP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Физическая культура и спорт (элективные дисциплины)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 УК-7</w:t>
      </w:r>
      <w:r w:rsidR="00B6367E" w:rsidRPr="00ED10FF">
        <w:rPr>
          <w:rFonts w:ascii="Times New Roman" w:hAnsi="Times New Roman"/>
          <w:sz w:val="24"/>
          <w:szCs w:val="24"/>
          <w:lang w:eastAsia="ru-RU"/>
        </w:rPr>
        <w:t>.</w:t>
      </w:r>
    </w:p>
    <w:p w:rsidR="00C8440E" w:rsidRPr="00ED10FF" w:rsidRDefault="00C8440E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9854" w:type="dxa"/>
        <w:tblLayout w:type="fixed"/>
        <w:tblLook w:val="04A0" w:firstRow="1" w:lastRow="0" w:firstColumn="1" w:lastColumn="0" w:noHBand="0" w:noVBand="1"/>
      </w:tblPr>
      <w:tblGrid>
        <w:gridCol w:w="2429"/>
        <w:gridCol w:w="2215"/>
        <w:gridCol w:w="5210"/>
      </w:tblGrid>
      <w:tr w:rsidR="00C8440E" w:rsidRPr="00ED10FF" w:rsidTr="005433E4"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lastRenderedPageBreak/>
              <w:t>Результаты освоения</w:t>
            </w:r>
          </w:p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C8440E" w:rsidRPr="00ED10FF" w:rsidTr="005433E4">
        <w:tc>
          <w:tcPr>
            <w:tcW w:w="2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>УК-7. Способен поддерживать должный уровень физической подготовленности для обеспечения полноценной социальной и профессиональной деятельности</w:t>
            </w: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 xml:space="preserve">УК.7.1.  Выбирает </w:t>
            </w:r>
            <w:proofErr w:type="spellStart"/>
            <w:r w:rsidRPr="00ED10FF">
              <w:t>здоровьесберегающие</w:t>
            </w:r>
            <w:proofErr w:type="spellEnd"/>
            <w:r w:rsidRPr="00ED10FF">
              <w:t xml:space="preserve"> технологии для поддержания здорового образа жизни с учетом физиологических особенностей организма и условий реализации профессиональной деятельности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 xml:space="preserve">Знать: </w:t>
            </w:r>
            <w:proofErr w:type="spellStart"/>
            <w:r w:rsidRPr="00ED10FF">
              <w:t>здоровьесберегающие</w:t>
            </w:r>
            <w:proofErr w:type="spellEnd"/>
            <w:r w:rsidRPr="00ED10FF">
              <w:t xml:space="preserve"> технологии для поддержания здорового образа жизни с учетом физиологических особенностей организма и условий реализации профессиональной деятельности;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 xml:space="preserve">Уметь: выбирать </w:t>
            </w:r>
            <w:proofErr w:type="spellStart"/>
            <w:r w:rsidRPr="00ED10FF">
              <w:t>здоровьесберегающие</w:t>
            </w:r>
            <w:proofErr w:type="spellEnd"/>
            <w:r w:rsidRPr="00ED10FF">
              <w:t xml:space="preserve"> технологии для поддержания здорового образа жизни с учетом физиологических особенностей организма и условий реализации профессиональной деятельности;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 xml:space="preserve">Владеть: умением выбирать </w:t>
            </w:r>
            <w:proofErr w:type="spellStart"/>
            <w:r w:rsidRPr="00ED10FF">
              <w:t>здоровьесберегающие</w:t>
            </w:r>
            <w:proofErr w:type="spellEnd"/>
            <w:r w:rsidRPr="00ED10FF">
              <w:t xml:space="preserve"> технологии для поддержания здорового образа жизни с учетом физиологических особенностей организма и условий реализации профессиональной деятельности;</w:t>
            </w:r>
          </w:p>
        </w:tc>
      </w:tr>
      <w:tr w:rsidR="00C8440E" w:rsidRPr="00ED10FF" w:rsidTr="005433E4"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keepNext/>
              <w:snapToGrid w:val="0"/>
              <w:contextualSpacing/>
              <w:outlineLvl w:val="1"/>
              <w:rPr>
                <w:b/>
              </w:rPr>
            </w:pP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>УК 7.2</w:t>
            </w:r>
            <w:proofErr w:type="gramStart"/>
            <w:r w:rsidRPr="00ED10FF">
              <w:t xml:space="preserve"> П</w:t>
            </w:r>
            <w:proofErr w:type="gramEnd"/>
            <w:r w:rsidRPr="00ED10FF">
              <w:t>ланирует свое рабочее и свободное время для оптимального сочетания физической и умственной нагрузки и обеспечения работоспособности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как спланировать свое рабочее и свободное время для оптимального сочетания физической и умственной нагрузки и обеспечения работоспособности;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спланировать свое рабочее и свободное время для оптимального сочетания физической и умственной нагрузки и обеспечения работоспособности;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Владеть: знаниями и навыками планирования своего рабочего и свободного времени для оптимального сочетания физической и умственной нагрузки и обеспечения работоспособности;</w:t>
            </w:r>
          </w:p>
        </w:tc>
      </w:tr>
      <w:tr w:rsidR="00C8440E" w:rsidRPr="00ED10FF" w:rsidTr="005433E4">
        <w:tc>
          <w:tcPr>
            <w:tcW w:w="2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keepNext/>
              <w:snapToGrid w:val="0"/>
              <w:contextualSpacing/>
              <w:outlineLvl w:val="1"/>
              <w:rPr>
                <w:b/>
              </w:rPr>
            </w:pPr>
          </w:p>
        </w:tc>
        <w:tc>
          <w:tcPr>
            <w:tcW w:w="2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>УК 7.3</w:t>
            </w:r>
            <w:proofErr w:type="gramStart"/>
            <w:r w:rsidRPr="00ED10FF">
              <w:t xml:space="preserve"> С</w:t>
            </w:r>
            <w:proofErr w:type="gramEnd"/>
            <w:r w:rsidRPr="00ED10FF">
              <w:t>облюдает и пропагандирует нормы здорового образа жизни в различных жизненных ситуациях и в профессиональной деятельности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как соблюдать и пропагандировать нормы здорового образа жизни в различных жизненных ситуациях и в профессиональной деятельности;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соблюдать и пропагандировать нормы здорового образа жизни в различных жизненных ситуациях и в профессиональной деятельности;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Владеть: умением соблюдать и пропагандировать нормы здорового образа жизни в различных жизненных ситуациях и в профессиональной деятельности;</w:t>
            </w:r>
          </w:p>
        </w:tc>
      </w:tr>
    </w:tbl>
    <w:p w:rsidR="00C8440E" w:rsidRPr="00ED10FF" w:rsidRDefault="00C8440E" w:rsidP="00ED10FF">
      <w:pPr>
        <w:contextualSpacing/>
      </w:pPr>
    </w:p>
    <w:p w:rsidR="00C8440E" w:rsidRPr="00ED10FF" w:rsidRDefault="00C8440E" w:rsidP="00ED10FF">
      <w:pPr>
        <w:contextualSpacing/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C8440E" w:rsidRPr="00ED10FF" w:rsidRDefault="00F573A5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>.О.4.1 Современные теории обучения и воспитания</w:t>
      </w:r>
    </w:p>
    <w:p w:rsidR="00F573A5" w:rsidRPr="00ED10FF" w:rsidRDefault="00F573A5" w:rsidP="00ED10FF">
      <w:pPr>
        <w:contextualSpacing/>
        <w:jc w:val="center"/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>Цель и задачи освоения дисциплины</w:t>
      </w:r>
    </w:p>
    <w:p w:rsidR="00F573A5" w:rsidRPr="00ED10FF" w:rsidRDefault="00F573A5" w:rsidP="00ED10FF">
      <w:pPr>
        <w:contextualSpacing/>
        <w:jc w:val="both"/>
      </w:pPr>
      <w:r w:rsidRPr="00ED10FF">
        <w:rPr>
          <w:b/>
        </w:rPr>
        <w:lastRenderedPageBreak/>
        <w:t>Целью</w:t>
      </w:r>
      <w:r w:rsidRPr="00ED10FF">
        <w:t xml:space="preserve"> освоения дисциплины Б</w:t>
      </w:r>
      <w:proofErr w:type="gramStart"/>
      <w:r w:rsidRPr="00ED10FF">
        <w:t>1</w:t>
      </w:r>
      <w:proofErr w:type="gramEnd"/>
      <w:r w:rsidRPr="00ED10FF">
        <w:t>.О.4.1 Современные теории обучения и воспитания является обеспечение усвоения студентами знаний об общей характеристике профессиональной педагогической деятельности, о теории и методике обучения и воспитания, о профессиональном мастерстве и педагогических технологиях, основных направлениях педагогических исследований, а также овладение умениями и навыками, необходимыми для эффективной организации процесса обучения и воспитания.</w:t>
      </w:r>
    </w:p>
    <w:p w:rsidR="00F573A5" w:rsidRPr="00ED10FF" w:rsidRDefault="00F573A5" w:rsidP="00ED10FF">
      <w:pPr>
        <w:ind w:left="872"/>
        <w:contextualSpacing/>
        <w:jc w:val="both"/>
      </w:pPr>
    </w:p>
    <w:p w:rsidR="00F573A5" w:rsidRPr="00ED10FF" w:rsidRDefault="00F573A5" w:rsidP="00ED10FF">
      <w:pPr>
        <w:ind w:left="872"/>
        <w:contextualSpacing/>
        <w:jc w:val="both"/>
        <w:rPr>
          <w:b/>
        </w:rPr>
      </w:pPr>
      <w:r w:rsidRPr="00ED10FF">
        <w:rPr>
          <w:b/>
        </w:rPr>
        <w:t xml:space="preserve">Задачи освоения дисциплины: </w:t>
      </w:r>
    </w:p>
    <w:p w:rsidR="00F573A5" w:rsidRPr="00ED10FF" w:rsidRDefault="00F573A5" w:rsidP="00ED10FF">
      <w:pPr>
        <w:contextualSpacing/>
        <w:jc w:val="both"/>
      </w:pPr>
      <w:r w:rsidRPr="00ED10FF">
        <w:t>- формирование у студентов общих представлений о сущности и специфике воспитания и обучения как социального явления и педагогического процесса;</w:t>
      </w:r>
    </w:p>
    <w:p w:rsidR="00F573A5" w:rsidRPr="00ED10FF" w:rsidRDefault="00F573A5" w:rsidP="00ED10FF">
      <w:pPr>
        <w:contextualSpacing/>
        <w:jc w:val="both"/>
      </w:pPr>
      <w:r w:rsidRPr="00ED10FF">
        <w:t>- выработка представления студентов о целях, содержании, методах, средствах и формах обучения и воспитания;</w:t>
      </w:r>
    </w:p>
    <w:p w:rsidR="00F573A5" w:rsidRPr="00ED10FF" w:rsidRDefault="00F573A5" w:rsidP="00ED10FF">
      <w:pPr>
        <w:contextualSpacing/>
        <w:jc w:val="both"/>
      </w:pPr>
      <w:r w:rsidRPr="00ED10FF">
        <w:t>- обеспечение формирования у студентов первоначальных умений и навыков осуществления профессиональной воспитательной работы в процессе обучения;</w:t>
      </w:r>
    </w:p>
    <w:p w:rsidR="00F573A5" w:rsidRPr="00ED10FF" w:rsidRDefault="00F573A5" w:rsidP="00ED10FF">
      <w:pPr>
        <w:contextualSpacing/>
        <w:jc w:val="both"/>
      </w:pPr>
      <w:r w:rsidRPr="00ED10FF">
        <w:t>- подготовка к практической реализации в педагогической деятельности основных принципов и закономерностей воспитательной работы;</w:t>
      </w:r>
    </w:p>
    <w:p w:rsidR="00F573A5" w:rsidRPr="00ED10FF" w:rsidRDefault="00F573A5" w:rsidP="00ED10FF">
      <w:pPr>
        <w:contextualSpacing/>
        <w:jc w:val="both"/>
      </w:pPr>
      <w:r w:rsidRPr="00ED10FF">
        <w:t>- развитие способности к профессиональной рефлексии и самовоспитанию.</w:t>
      </w:r>
    </w:p>
    <w:p w:rsidR="00F573A5" w:rsidRPr="00ED10FF" w:rsidRDefault="00F573A5" w:rsidP="00ED10FF">
      <w:pPr>
        <w:contextualSpacing/>
        <w:jc w:val="center"/>
        <w:rPr>
          <w:b/>
        </w:rPr>
      </w:pPr>
    </w:p>
    <w:p w:rsidR="00F573A5" w:rsidRPr="00ED10FF" w:rsidRDefault="00F573A5" w:rsidP="00ED10FF">
      <w:pPr>
        <w:suppressAutoHyphens w:val="0"/>
        <w:ind w:left="720"/>
        <w:contextualSpacing/>
        <w:rPr>
          <w:b/>
        </w:rPr>
      </w:pPr>
      <w:r w:rsidRPr="00ED10FF">
        <w:rPr>
          <w:b/>
        </w:rPr>
        <w:t>Место дисциплины в структуре  ООП</w:t>
      </w:r>
    </w:p>
    <w:p w:rsidR="00F573A5" w:rsidRPr="00ED10FF" w:rsidRDefault="00F573A5" w:rsidP="00ED10FF">
      <w:pPr>
        <w:suppressAutoHyphens w:val="0"/>
        <w:ind w:left="720"/>
        <w:contextualSpacing/>
        <w:rPr>
          <w:b/>
        </w:rPr>
      </w:pPr>
    </w:p>
    <w:p w:rsidR="00F573A5" w:rsidRPr="00ED10FF" w:rsidRDefault="00F573A5" w:rsidP="00ED10FF">
      <w:pPr>
        <w:contextualSpacing/>
        <w:jc w:val="both"/>
      </w:pPr>
      <w:r w:rsidRPr="00ED10FF">
        <w:tab/>
        <w:t xml:space="preserve">Дисциплина входит в обязательную 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F573A5" w:rsidRPr="00ED10FF" w:rsidRDefault="00F573A5" w:rsidP="00ED10FF">
      <w:pPr>
        <w:contextualSpacing/>
        <w:jc w:val="both"/>
      </w:pPr>
      <w:r w:rsidRPr="00ED10FF">
        <w:tab/>
        <w:t xml:space="preserve">Для изучения данной учебной дисциплины необходимы знания, умения и навыки, сформированные дисциплинами среднего основного общего образования. </w:t>
      </w:r>
    </w:p>
    <w:p w:rsidR="00F573A5" w:rsidRPr="00ED10FF" w:rsidRDefault="00F573A5" w:rsidP="00ED10FF">
      <w:pPr>
        <w:ind w:firstLine="709"/>
        <w:contextualSpacing/>
        <w:jc w:val="both"/>
      </w:pPr>
      <w:r w:rsidRPr="00ED10FF">
        <w:t xml:space="preserve">Успешное освоение дисциплины позволяет перейти к изучению Психолого-педагогические основы учебной деятельности, Психология подросткового возраста, Психодиагностика и коррекция детей с нарушениями в развитии, </w:t>
      </w:r>
      <w:proofErr w:type="spellStart"/>
      <w:r w:rsidRPr="00ED10FF">
        <w:t>Девиантное</w:t>
      </w:r>
      <w:proofErr w:type="spellEnd"/>
      <w:r w:rsidRPr="00ED10FF">
        <w:t xml:space="preserve"> поведение детей и подростков в профессиональном цикле базовой части дисциплин ООП.</w:t>
      </w:r>
    </w:p>
    <w:p w:rsidR="00C8440E" w:rsidRPr="00ED10FF" w:rsidRDefault="00C8440E" w:rsidP="00ED10FF">
      <w:pPr>
        <w:contextualSpacing/>
        <w:jc w:val="both"/>
      </w:pP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 xml:space="preserve">Изучение дисциплины </w:t>
      </w:r>
      <w:r w:rsidR="00F573A5" w:rsidRPr="00ED10FF">
        <w:rPr>
          <w:rFonts w:ascii="Times New Roman" w:hAnsi="Times New Roman"/>
          <w:sz w:val="24"/>
          <w:szCs w:val="24"/>
          <w:lang w:eastAsia="ru-RU"/>
        </w:rPr>
        <w:t>Современные теории обучения и воспитания</w:t>
      </w:r>
      <w:r w:rsidRPr="00ED10FF">
        <w:rPr>
          <w:rFonts w:ascii="Times New Roman" w:hAnsi="Times New Roman"/>
          <w:sz w:val="24"/>
          <w:szCs w:val="24"/>
          <w:lang w:eastAsia="ru-RU"/>
        </w:rPr>
        <w:t xml:space="preserve">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ОПК-</w:t>
      </w:r>
      <w:r w:rsidR="00F573A5" w:rsidRPr="00ED10FF">
        <w:rPr>
          <w:rFonts w:ascii="Times New Roman" w:hAnsi="Times New Roman"/>
          <w:sz w:val="24"/>
          <w:szCs w:val="24"/>
          <w:lang w:eastAsia="ru-RU"/>
        </w:rPr>
        <w:t>2</w:t>
      </w:r>
      <w:r w:rsidRPr="00ED10FF">
        <w:rPr>
          <w:rFonts w:ascii="Times New Roman" w:hAnsi="Times New Roman"/>
          <w:sz w:val="24"/>
          <w:szCs w:val="24"/>
          <w:lang w:eastAsia="ru-RU"/>
        </w:rPr>
        <w:t>, ОПК-</w:t>
      </w:r>
      <w:r w:rsidR="00F573A5" w:rsidRPr="00ED10FF">
        <w:rPr>
          <w:rFonts w:ascii="Times New Roman" w:hAnsi="Times New Roman"/>
          <w:sz w:val="24"/>
          <w:szCs w:val="24"/>
          <w:lang w:eastAsia="ru-RU"/>
        </w:rPr>
        <w:t>5</w:t>
      </w:r>
      <w:r w:rsidRPr="00ED10FF">
        <w:rPr>
          <w:rFonts w:ascii="Times New Roman" w:hAnsi="Times New Roman"/>
          <w:sz w:val="24"/>
          <w:szCs w:val="24"/>
          <w:lang w:eastAsia="ru-RU"/>
        </w:rPr>
        <w:t>, ОПК-8.</w:t>
      </w:r>
    </w:p>
    <w:p w:rsidR="00C8440E" w:rsidRPr="00ED10FF" w:rsidRDefault="00C8440E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8440E" w:rsidRPr="00ED10FF" w:rsidRDefault="005433E4" w:rsidP="00ED10FF">
      <w:pPr>
        <w:pStyle w:val="af3"/>
        <w:spacing w:after="0"/>
        <w:jc w:val="center"/>
        <w:rPr>
          <w:b/>
          <w:bCs/>
          <w:color w:val="000000"/>
        </w:rPr>
      </w:pPr>
      <w:r w:rsidRPr="00ED10FF">
        <w:rPr>
          <w:b/>
          <w:bCs/>
          <w:color w:val="000000"/>
        </w:rPr>
        <w:t>Образовательные результаты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1"/>
        <w:gridCol w:w="2419"/>
        <w:gridCol w:w="5103"/>
      </w:tblGrid>
      <w:tr w:rsidR="00F573A5" w:rsidRPr="00ED10FF" w:rsidTr="00F573A5">
        <w:tc>
          <w:tcPr>
            <w:tcW w:w="2651" w:type="dxa"/>
            <w:vAlign w:val="center"/>
          </w:tcPr>
          <w:p w:rsidR="00F573A5" w:rsidRPr="00ED10FF" w:rsidRDefault="00F573A5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F573A5" w:rsidRPr="00ED10FF" w:rsidRDefault="00F573A5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419" w:type="dxa"/>
            <w:vAlign w:val="center"/>
          </w:tcPr>
          <w:p w:rsidR="00F573A5" w:rsidRPr="00ED10FF" w:rsidRDefault="00F573A5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5103" w:type="dxa"/>
            <w:vAlign w:val="center"/>
          </w:tcPr>
          <w:p w:rsidR="00F573A5" w:rsidRPr="00ED10FF" w:rsidRDefault="00F573A5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F573A5" w:rsidRPr="00ED10FF" w:rsidTr="00F573A5">
        <w:tc>
          <w:tcPr>
            <w:tcW w:w="2651" w:type="dxa"/>
          </w:tcPr>
          <w:p w:rsidR="00F573A5" w:rsidRPr="00ED10FF" w:rsidRDefault="00F573A5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 xml:space="preserve">ОПК-2.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ИКТ) </w:t>
            </w:r>
          </w:p>
        </w:tc>
        <w:tc>
          <w:tcPr>
            <w:tcW w:w="2419" w:type="dxa"/>
          </w:tcPr>
          <w:p w:rsidR="00F573A5" w:rsidRPr="00ED10FF" w:rsidRDefault="00F573A5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>ОПК.2.1. Разрабатывает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</w:t>
            </w:r>
          </w:p>
        </w:tc>
        <w:tc>
          <w:tcPr>
            <w:tcW w:w="5103" w:type="dxa"/>
          </w:tcPr>
          <w:p w:rsidR="00F573A5" w:rsidRPr="00ED10FF" w:rsidRDefault="00F573A5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rFonts w:eastAsia="Calibri"/>
              </w:rPr>
              <w:t xml:space="preserve"> </w:t>
            </w:r>
            <w:r w:rsidRPr="00ED10FF">
              <w:rPr>
                <w:u w:val="single"/>
              </w:rPr>
              <w:t>Знает</w:t>
            </w:r>
            <w:proofErr w:type="gramStart"/>
            <w:r w:rsidRPr="00ED10FF">
              <w:t xml:space="preserve"> ,</w:t>
            </w:r>
            <w:proofErr w:type="gramEnd"/>
            <w:r w:rsidRPr="00ED10FF">
              <w:t xml:space="preserve">  </w:t>
            </w:r>
            <w:r w:rsidRPr="00ED10FF">
              <w:br/>
              <w:t>как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F573A5" w:rsidRPr="00ED10FF" w:rsidRDefault="00F573A5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F573A5" w:rsidRPr="00ED10FF" w:rsidRDefault="00F573A5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знаниями в разработке программ учебных предметов, курсов, дисциплин </w:t>
            </w:r>
          </w:p>
        </w:tc>
      </w:tr>
      <w:tr w:rsidR="00F573A5" w:rsidRPr="00ED10FF" w:rsidTr="00F573A5">
        <w:trPr>
          <w:trHeight w:val="4828"/>
        </w:trPr>
        <w:tc>
          <w:tcPr>
            <w:tcW w:w="2651" w:type="dxa"/>
          </w:tcPr>
          <w:p w:rsidR="00F573A5" w:rsidRPr="00ED10FF" w:rsidRDefault="00F573A5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</w:tcPr>
          <w:p w:rsidR="00F573A5" w:rsidRPr="00ED10FF" w:rsidRDefault="00F573A5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>ОПК.2.2. Проектирует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  <w:tc>
          <w:tcPr>
            <w:tcW w:w="5103" w:type="dxa"/>
          </w:tcPr>
          <w:tbl>
            <w:tblPr>
              <w:tblW w:w="5025" w:type="dxa"/>
              <w:tblLayout w:type="fixed"/>
              <w:tblLook w:val="0000" w:firstRow="0" w:lastRow="0" w:firstColumn="0" w:lastColumn="0" w:noHBand="0" w:noVBand="0"/>
            </w:tblPr>
            <w:tblGrid>
              <w:gridCol w:w="5025"/>
            </w:tblGrid>
            <w:tr w:rsidR="00F573A5" w:rsidRPr="00ED10FF" w:rsidTr="00986A04">
              <w:trPr>
                <w:trHeight w:val="5838"/>
              </w:trPr>
              <w:tc>
                <w:tcPr>
                  <w:tcW w:w="5025" w:type="dxa"/>
                </w:tcPr>
                <w:p w:rsidR="00F573A5" w:rsidRPr="00ED10FF" w:rsidRDefault="00F573A5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Style w:val="markedcontent"/>
                    </w:rPr>
                  </w:pPr>
                  <w:r w:rsidRPr="00ED10FF">
                    <w:rPr>
                      <w:u w:val="single"/>
                    </w:rPr>
                    <w:t>Знает</w:t>
                  </w:r>
                  <w:r w:rsidRPr="00ED10FF">
                    <w:t xml:space="preserve"> образовательные потребности обучающихся для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образования;</w:t>
                  </w:r>
                </w:p>
                <w:p w:rsidR="00F573A5" w:rsidRPr="00ED10FF" w:rsidRDefault="00F573A5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Style w:val="markedcontent"/>
                    </w:rPr>
                  </w:pPr>
                  <w:r w:rsidRPr="00ED10FF">
                    <w:rPr>
                      <w:u w:val="single"/>
                    </w:rPr>
                    <w:t>Умеет</w:t>
                  </w:r>
                  <w:r w:rsidRPr="00ED10FF">
                    <w:t xml:space="preserve"> проектировать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обучающихся;</w:t>
                  </w:r>
                </w:p>
                <w:p w:rsidR="00F573A5" w:rsidRPr="00ED10FF" w:rsidRDefault="00F573A5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u w:val="single"/>
                    </w:rPr>
                  </w:pPr>
                  <w:r w:rsidRPr="00ED10FF">
                    <w:rPr>
                      <w:u w:val="single"/>
                    </w:rPr>
                    <w:t>Владеет</w:t>
                  </w:r>
                  <w:r w:rsidRPr="00ED10FF">
                    <w:t xml:space="preserve"> навыками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      </w:r>
                </w:p>
              </w:tc>
            </w:tr>
          </w:tbl>
          <w:p w:rsidR="00F573A5" w:rsidRPr="00ED10FF" w:rsidRDefault="00F573A5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573A5" w:rsidRPr="00ED10FF" w:rsidTr="00F573A5">
        <w:tc>
          <w:tcPr>
            <w:tcW w:w="2651" w:type="dxa"/>
          </w:tcPr>
          <w:p w:rsidR="00F573A5" w:rsidRPr="00ED10FF" w:rsidRDefault="00F573A5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</w:tcPr>
          <w:p w:rsidR="00F573A5" w:rsidRPr="00ED10FF" w:rsidRDefault="00F573A5" w:rsidP="00ED10FF">
            <w:pPr>
              <w:pStyle w:val="Default"/>
              <w:contextualSpacing/>
            </w:pPr>
            <w:r w:rsidRPr="00ED10FF">
              <w:t>ОПК.2.3. Осуществляет отбор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  <w:tc>
          <w:tcPr>
            <w:tcW w:w="5103" w:type="dxa"/>
          </w:tcPr>
          <w:p w:rsidR="00F573A5" w:rsidRPr="00ED10FF" w:rsidRDefault="00F573A5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F573A5" w:rsidRPr="00ED10FF" w:rsidRDefault="00F573A5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отбирать  </w:t>
            </w:r>
          </w:p>
          <w:p w:rsidR="00F573A5" w:rsidRPr="00ED10FF" w:rsidRDefault="00F573A5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t>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F573A5" w:rsidRPr="00ED10FF" w:rsidRDefault="00F573A5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опытом отбора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</w:tr>
      <w:tr w:rsidR="00F573A5" w:rsidRPr="00ED10FF" w:rsidTr="00F573A5">
        <w:tc>
          <w:tcPr>
            <w:tcW w:w="2651" w:type="dxa"/>
          </w:tcPr>
          <w:p w:rsidR="00F573A5" w:rsidRPr="00ED10FF" w:rsidRDefault="00F573A5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>ОПК-5. Способен осуществлять контроль и оценку формирования образовательных результатов обучающихся, выявлять и корректировать трудности в обучении</w:t>
            </w:r>
          </w:p>
        </w:tc>
        <w:tc>
          <w:tcPr>
            <w:tcW w:w="2419" w:type="dxa"/>
          </w:tcPr>
          <w:p w:rsidR="00F573A5" w:rsidRPr="00ED10FF" w:rsidRDefault="00F573A5" w:rsidP="00ED10FF">
            <w:pPr>
              <w:pStyle w:val="Default"/>
              <w:contextualSpacing/>
            </w:pPr>
            <w:r w:rsidRPr="00ED10FF">
              <w:t>ОПК.5.1. Осуществляет выбор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  <w:tc>
          <w:tcPr>
            <w:tcW w:w="5103" w:type="dxa"/>
          </w:tcPr>
          <w:p w:rsidR="00F573A5" w:rsidRPr="00ED10FF" w:rsidRDefault="00F573A5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  <w:r w:rsidRPr="00ED10FF">
              <w:rPr>
                <w:u w:val="single"/>
              </w:rPr>
              <w:t xml:space="preserve"> </w:t>
            </w:r>
          </w:p>
          <w:p w:rsidR="00F573A5" w:rsidRPr="00ED10FF" w:rsidRDefault="00F573A5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выбирать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</w:p>
          <w:p w:rsidR="00F573A5" w:rsidRPr="00ED10FF" w:rsidRDefault="00F573A5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выбора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</w:tr>
      <w:tr w:rsidR="00F573A5" w:rsidRPr="00ED10FF" w:rsidTr="00F573A5">
        <w:tc>
          <w:tcPr>
            <w:tcW w:w="2651" w:type="dxa"/>
          </w:tcPr>
          <w:p w:rsidR="00F573A5" w:rsidRPr="00ED10FF" w:rsidRDefault="00F573A5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</w:tcPr>
          <w:p w:rsidR="00F573A5" w:rsidRPr="00ED10FF" w:rsidRDefault="00F573A5" w:rsidP="00ED10FF">
            <w:pPr>
              <w:pStyle w:val="Default"/>
              <w:contextualSpacing/>
            </w:pPr>
            <w:r w:rsidRPr="00ED10FF">
              <w:t xml:space="preserve">ОПК.5.2. </w:t>
            </w:r>
            <w:r w:rsidRPr="00ED10FF">
              <w:lastRenderedPageBreak/>
              <w:t>Осуществляет контроль и оценку образовательных результатов на основе принципов объективности и достоверности</w:t>
            </w:r>
          </w:p>
        </w:tc>
        <w:tc>
          <w:tcPr>
            <w:tcW w:w="5103" w:type="dxa"/>
          </w:tcPr>
          <w:p w:rsidR="00F573A5" w:rsidRPr="00ED10FF" w:rsidRDefault="00F573A5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lastRenderedPageBreak/>
              <w:t>Знает</w:t>
            </w:r>
            <w:r w:rsidRPr="00ED10FF">
              <w:t xml:space="preserve"> принципы объективности и </w:t>
            </w:r>
            <w:r w:rsidRPr="00ED10FF">
              <w:lastRenderedPageBreak/>
              <w:t>достоверности;</w:t>
            </w:r>
          </w:p>
          <w:p w:rsidR="00F573A5" w:rsidRPr="00ED10FF" w:rsidRDefault="00F573A5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осуществлять контроль и оценку образовательных результатов на основе принципов объективности и достоверности;</w:t>
            </w:r>
          </w:p>
          <w:p w:rsidR="00F573A5" w:rsidRPr="00ED10FF" w:rsidRDefault="00F573A5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осуществления контроля и оценки образовательных результатов на основе принципов объективности и достоверности</w:t>
            </w:r>
          </w:p>
        </w:tc>
      </w:tr>
      <w:tr w:rsidR="00F573A5" w:rsidRPr="00ED10FF" w:rsidTr="00F573A5">
        <w:tc>
          <w:tcPr>
            <w:tcW w:w="2651" w:type="dxa"/>
          </w:tcPr>
          <w:p w:rsidR="00F573A5" w:rsidRPr="00ED10FF" w:rsidRDefault="00F573A5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</w:tcPr>
          <w:p w:rsidR="00F573A5" w:rsidRPr="00ED10FF" w:rsidRDefault="00F573A5" w:rsidP="00ED10FF">
            <w:pPr>
              <w:pStyle w:val="Default"/>
              <w:contextualSpacing/>
            </w:pPr>
            <w:r w:rsidRPr="00ED10FF">
              <w:t>ОПК.5.3. Выявляет трудности в обучении и разрабатывает предложения по совершенствованию образовательного процесса для достижения образовательных результатов</w:t>
            </w:r>
          </w:p>
        </w:tc>
        <w:tc>
          <w:tcPr>
            <w:tcW w:w="5103" w:type="dxa"/>
          </w:tcPr>
          <w:p w:rsidR="00F573A5" w:rsidRPr="00ED10FF" w:rsidRDefault="00F573A5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пути достижения образовательных результатов;</w:t>
            </w:r>
          </w:p>
          <w:p w:rsidR="00F573A5" w:rsidRPr="00ED10FF" w:rsidRDefault="00F573A5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выявлять трудности в обучении и корректировать пути достижения образовательных результатов;</w:t>
            </w:r>
          </w:p>
          <w:p w:rsidR="00F573A5" w:rsidRPr="00ED10FF" w:rsidRDefault="00F573A5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выявления трудностей в обучении и корректировки путей достижения образовательных результатов</w:t>
            </w:r>
          </w:p>
        </w:tc>
      </w:tr>
      <w:tr w:rsidR="00F573A5" w:rsidRPr="00ED10FF" w:rsidTr="00F573A5">
        <w:trPr>
          <w:trHeight w:val="517"/>
        </w:trPr>
        <w:tc>
          <w:tcPr>
            <w:tcW w:w="2651" w:type="dxa"/>
            <w:vMerge w:val="restart"/>
          </w:tcPr>
          <w:p w:rsidR="00F573A5" w:rsidRPr="00ED10FF" w:rsidRDefault="00F573A5" w:rsidP="00ED10FF">
            <w:pPr>
              <w:pStyle w:val="Default"/>
              <w:contextualSpacing/>
              <w:jc w:val="both"/>
            </w:pPr>
            <w:r w:rsidRPr="00ED10FF">
              <w:t xml:space="preserve">ОПК-8. 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осуществлять педагогическую деятельность на основе специальных научных знаний </w:t>
            </w:r>
          </w:p>
          <w:p w:rsidR="00F573A5" w:rsidRPr="00ED10FF" w:rsidRDefault="00F573A5" w:rsidP="00ED10FF">
            <w:pPr>
              <w:pStyle w:val="Default"/>
              <w:contextualSpacing/>
            </w:pPr>
          </w:p>
        </w:tc>
        <w:tc>
          <w:tcPr>
            <w:tcW w:w="2419" w:type="dxa"/>
            <w:vMerge w:val="restart"/>
          </w:tcPr>
          <w:p w:rsidR="00F573A5" w:rsidRPr="00ED10FF" w:rsidRDefault="00F573A5" w:rsidP="00ED10FF">
            <w:pPr>
              <w:pStyle w:val="Default"/>
              <w:contextualSpacing/>
            </w:pPr>
            <w:r w:rsidRPr="00ED10FF">
              <w:t>ОПК.8.1. Применяет методы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  <w:tc>
          <w:tcPr>
            <w:tcW w:w="5103" w:type="dxa"/>
            <w:vMerge w:val="restart"/>
          </w:tcPr>
          <w:p w:rsidR="00F573A5" w:rsidRPr="00ED10FF" w:rsidRDefault="00F573A5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методы анализа педагогической ситуации, профессиональной рефлексии;</w:t>
            </w:r>
          </w:p>
          <w:p w:rsidR="00F573A5" w:rsidRPr="00ED10FF" w:rsidRDefault="00F573A5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 xml:space="preserve">Умеет </w:t>
            </w:r>
            <w:r w:rsidRPr="00ED10FF">
              <w:t>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F573A5" w:rsidRPr="00ED10FF" w:rsidRDefault="00F573A5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</w:tr>
      <w:tr w:rsidR="00F573A5" w:rsidRPr="00ED10FF" w:rsidTr="00F573A5">
        <w:trPr>
          <w:trHeight w:val="517"/>
        </w:trPr>
        <w:tc>
          <w:tcPr>
            <w:tcW w:w="2651" w:type="dxa"/>
            <w:vMerge/>
          </w:tcPr>
          <w:p w:rsidR="00F573A5" w:rsidRPr="00ED10FF" w:rsidRDefault="00F573A5" w:rsidP="00ED10FF">
            <w:pPr>
              <w:contextualSpacing/>
              <w:jc w:val="both"/>
            </w:pPr>
          </w:p>
        </w:tc>
        <w:tc>
          <w:tcPr>
            <w:tcW w:w="2419" w:type="dxa"/>
            <w:vMerge/>
          </w:tcPr>
          <w:p w:rsidR="00F573A5" w:rsidRPr="00ED10FF" w:rsidRDefault="00F573A5" w:rsidP="00ED10FF">
            <w:pPr>
              <w:contextualSpacing/>
              <w:jc w:val="both"/>
            </w:pPr>
          </w:p>
        </w:tc>
        <w:tc>
          <w:tcPr>
            <w:tcW w:w="5103" w:type="dxa"/>
            <w:vMerge/>
          </w:tcPr>
          <w:p w:rsidR="00F573A5" w:rsidRPr="00ED10FF" w:rsidRDefault="00F573A5" w:rsidP="00ED10FF">
            <w:pPr>
              <w:contextualSpacing/>
              <w:jc w:val="both"/>
            </w:pPr>
          </w:p>
        </w:tc>
      </w:tr>
      <w:tr w:rsidR="00F573A5" w:rsidRPr="00ED10FF" w:rsidTr="00F573A5">
        <w:trPr>
          <w:trHeight w:val="1621"/>
        </w:trPr>
        <w:tc>
          <w:tcPr>
            <w:tcW w:w="2651" w:type="dxa"/>
            <w:vMerge/>
          </w:tcPr>
          <w:p w:rsidR="00F573A5" w:rsidRPr="00ED10FF" w:rsidRDefault="00F573A5" w:rsidP="00ED10FF">
            <w:pPr>
              <w:contextualSpacing/>
              <w:jc w:val="both"/>
            </w:pPr>
          </w:p>
        </w:tc>
        <w:tc>
          <w:tcPr>
            <w:tcW w:w="2419" w:type="dxa"/>
            <w:vMerge/>
          </w:tcPr>
          <w:p w:rsidR="00F573A5" w:rsidRPr="00ED10FF" w:rsidRDefault="00F573A5" w:rsidP="00ED10FF">
            <w:pPr>
              <w:contextualSpacing/>
              <w:jc w:val="both"/>
            </w:pPr>
          </w:p>
        </w:tc>
        <w:tc>
          <w:tcPr>
            <w:tcW w:w="5103" w:type="dxa"/>
            <w:vMerge/>
          </w:tcPr>
          <w:p w:rsidR="00F573A5" w:rsidRPr="00ED10FF" w:rsidRDefault="00F573A5" w:rsidP="00ED10FF">
            <w:pPr>
              <w:contextualSpacing/>
              <w:jc w:val="both"/>
            </w:pPr>
          </w:p>
        </w:tc>
      </w:tr>
      <w:tr w:rsidR="00F573A5" w:rsidRPr="00ED10FF" w:rsidTr="00F573A5">
        <w:trPr>
          <w:trHeight w:val="517"/>
        </w:trPr>
        <w:tc>
          <w:tcPr>
            <w:tcW w:w="2651" w:type="dxa"/>
            <w:vMerge w:val="restart"/>
          </w:tcPr>
          <w:p w:rsidR="00F573A5" w:rsidRPr="00ED10FF" w:rsidRDefault="00F573A5" w:rsidP="00ED10FF">
            <w:pPr>
              <w:contextualSpacing/>
              <w:jc w:val="both"/>
            </w:pPr>
          </w:p>
        </w:tc>
        <w:tc>
          <w:tcPr>
            <w:tcW w:w="2419" w:type="dxa"/>
            <w:vMerge w:val="restart"/>
          </w:tcPr>
          <w:p w:rsidR="00F573A5" w:rsidRPr="00ED10FF" w:rsidRDefault="00F573A5" w:rsidP="00ED10FF">
            <w:pPr>
              <w:pStyle w:val="Default"/>
              <w:contextualSpacing/>
            </w:pPr>
            <w:r w:rsidRPr="00ED10FF">
              <w:t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процесса.</w:t>
            </w:r>
          </w:p>
        </w:tc>
        <w:tc>
          <w:tcPr>
            <w:tcW w:w="5103" w:type="dxa"/>
            <w:vMerge w:val="restart"/>
          </w:tcPr>
          <w:p w:rsidR="00F573A5" w:rsidRPr="00ED10FF" w:rsidRDefault="00F573A5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предметную область, научно-обоснованные закономерности организации образовательного процесса;</w:t>
            </w:r>
          </w:p>
          <w:p w:rsidR="00F573A5" w:rsidRPr="00ED10FF" w:rsidRDefault="00F573A5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проектировать и осуществлять учебно-воспитательный процесс;</w:t>
            </w:r>
          </w:p>
          <w:p w:rsidR="00F573A5" w:rsidRPr="00ED10FF" w:rsidRDefault="00F573A5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образовательного.</w:t>
            </w:r>
          </w:p>
        </w:tc>
      </w:tr>
      <w:tr w:rsidR="00F573A5" w:rsidRPr="00ED10FF" w:rsidTr="00F573A5">
        <w:trPr>
          <w:trHeight w:val="517"/>
        </w:trPr>
        <w:tc>
          <w:tcPr>
            <w:tcW w:w="2651" w:type="dxa"/>
            <w:vMerge/>
          </w:tcPr>
          <w:p w:rsidR="00F573A5" w:rsidRPr="00ED10FF" w:rsidRDefault="00F573A5" w:rsidP="00ED10FF">
            <w:pPr>
              <w:contextualSpacing/>
              <w:jc w:val="both"/>
            </w:pPr>
          </w:p>
        </w:tc>
        <w:tc>
          <w:tcPr>
            <w:tcW w:w="2419" w:type="dxa"/>
            <w:vMerge/>
          </w:tcPr>
          <w:p w:rsidR="00F573A5" w:rsidRPr="00ED10FF" w:rsidRDefault="00F573A5" w:rsidP="00ED10FF">
            <w:pPr>
              <w:contextualSpacing/>
              <w:jc w:val="both"/>
            </w:pPr>
          </w:p>
        </w:tc>
        <w:tc>
          <w:tcPr>
            <w:tcW w:w="5103" w:type="dxa"/>
            <w:vMerge/>
          </w:tcPr>
          <w:p w:rsidR="00F573A5" w:rsidRPr="00ED10FF" w:rsidRDefault="00F573A5" w:rsidP="00ED10FF">
            <w:pPr>
              <w:contextualSpacing/>
              <w:jc w:val="both"/>
            </w:pPr>
          </w:p>
        </w:tc>
      </w:tr>
      <w:tr w:rsidR="00F573A5" w:rsidRPr="00ED10FF" w:rsidTr="00F573A5">
        <w:trPr>
          <w:trHeight w:val="2460"/>
        </w:trPr>
        <w:tc>
          <w:tcPr>
            <w:tcW w:w="2651" w:type="dxa"/>
            <w:vMerge/>
          </w:tcPr>
          <w:p w:rsidR="00F573A5" w:rsidRPr="00ED10FF" w:rsidRDefault="00F573A5" w:rsidP="00ED10FF">
            <w:pPr>
              <w:contextualSpacing/>
              <w:jc w:val="both"/>
            </w:pPr>
          </w:p>
        </w:tc>
        <w:tc>
          <w:tcPr>
            <w:tcW w:w="2419" w:type="dxa"/>
            <w:vMerge/>
          </w:tcPr>
          <w:p w:rsidR="00F573A5" w:rsidRPr="00ED10FF" w:rsidRDefault="00F573A5" w:rsidP="00ED10FF">
            <w:pPr>
              <w:contextualSpacing/>
              <w:jc w:val="both"/>
            </w:pPr>
          </w:p>
        </w:tc>
        <w:tc>
          <w:tcPr>
            <w:tcW w:w="5103" w:type="dxa"/>
            <w:vMerge/>
          </w:tcPr>
          <w:p w:rsidR="00F573A5" w:rsidRPr="00ED10FF" w:rsidRDefault="00F573A5" w:rsidP="00ED10FF">
            <w:pPr>
              <w:contextualSpacing/>
              <w:jc w:val="both"/>
            </w:pPr>
          </w:p>
        </w:tc>
      </w:tr>
      <w:tr w:rsidR="00F573A5" w:rsidRPr="00ED10FF" w:rsidTr="00F573A5">
        <w:trPr>
          <w:trHeight w:val="517"/>
        </w:trPr>
        <w:tc>
          <w:tcPr>
            <w:tcW w:w="2651" w:type="dxa"/>
            <w:vMerge/>
          </w:tcPr>
          <w:p w:rsidR="00F573A5" w:rsidRPr="00ED10FF" w:rsidRDefault="00F573A5" w:rsidP="00ED10FF">
            <w:pPr>
              <w:contextualSpacing/>
              <w:jc w:val="both"/>
            </w:pPr>
          </w:p>
        </w:tc>
        <w:tc>
          <w:tcPr>
            <w:tcW w:w="2419" w:type="dxa"/>
            <w:vMerge/>
          </w:tcPr>
          <w:p w:rsidR="00F573A5" w:rsidRPr="00ED10FF" w:rsidRDefault="00F573A5" w:rsidP="00ED10FF">
            <w:pPr>
              <w:contextualSpacing/>
              <w:jc w:val="both"/>
            </w:pPr>
          </w:p>
        </w:tc>
        <w:tc>
          <w:tcPr>
            <w:tcW w:w="5103" w:type="dxa"/>
            <w:vMerge/>
          </w:tcPr>
          <w:p w:rsidR="00F573A5" w:rsidRPr="00ED10FF" w:rsidRDefault="00F573A5" w:rsidP="00ED10FF">
            <w:pPr>
              <w:contextualSpacing/>
              <w:jc w:val="both"/>
            </w:pPr>
          </w:p>
        </w:tc>
      </w:tr>
      <w:tr w:rsidR="00F573A5" w:rsidRPr="00ED10FF" w:rsidTr="00F573A5">
        <w:trPr>
          <w:trHeight w:val="276"/>
        </w:trPr>
        <w:tc>
          <w:tcPr>
            <w:tcW w:w="2651" w:type="dxa"/>
            <w:vMerge/>
          </w:tcPr>
          <w:p w:rsidR="00F573A5" w:rsidRPr="00ED10FF" w:rsidRDefault="00F573A5" w:rsidP="00ED10FF">
            <w:pPr>
              <w:contextualSpacing/>
              <w:jc w:val="both"/>
            </w:pPr>
          </w:p>
        </w:tc>
        <w:tc>
          <w:tcPr>
            <w:tcW w:w="2419" w:type="dxa"/>
            <w:vMerge/>
          </w:tcPr>
          <w:p w:rsidR="00F573A5" w:rsidRPr="00ED10FF" w:rsidRDefault="00F573A5" w:rsidP="00ED10FF">
            <w:pPr>
              <w:contextualSpacing/>
              <w:jc w:val="both"/>
            </w:pPr>
          </w:p>
        </w:tc>
        <w:tc>
          <w:tcPr>
            <w:tcW w:w="5103" w:type="dxa"/>
            <w:vMerge/>
          </w:tcPr>
          <w:p w:rsidR="00F573A5" w:rsidRPr="00ED10FF" w:rsidRDefault="00F573A5" w:rsidP="00ED10FF">
            <w:pPr>
              <w:contextualSpacing/>
              <w:jc w:val="both"/>
            </w:pPr>
          </w:p>
        </w:tc>
      </w:tr>
    </w:tbl>
    <w:p w:rsidR="00C8440E" w:rsidRPr="00ED10FF" w:rsidRDefault="00C8440E" w:rsidP="00ED10FF">
      <w:pPr>
        <w:contextualSpacing/>
      </w:pPr>
    </w:p>
    <w:p w:rsidR="00C8440E" w:rsidRPr="00ED10FF" w:rsidRDefault="00C8440E" w:rsidP="00ED10FF">
      <w:pPr>
        <w:contextualSpacing/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C8440E" w:rsidRPr="00ED10FF" w:rsidRDefault="005433E4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>.О.4.</w:t>
      </w:r>
      <w:r w:rsidR="0045781B" w:rsidRPr="00ED10FF">
        <w:t>11</w:t>
      </w:r>
      <w:r w:rsidRPr="00ED10FF">
        <w:rPr>
          <w:color w:val="000000"/>
        </w:rPr>
        <w:t xml:space="preserve"> Психология</w:t>
      </w:r>
    </w:p>
    <w:p w:rsidR="00C8440E" w:rsidRPr="00ED10FF" w:rsidRDefault="00C8440E" w:rsidP="00ED10FF">
      <w:pPr>
        <w:contextualSpacing/>
        <w:jc w:val="center"/>
        <w:rPr>
          <w:color w:val="000000"/>
        </w:rPr>
      </w:pPr>
    </w:p>
    <w:p w:rsidR="00C8440E" w:rsidRPr="00ED10FF" w:rsidRDefault="005433E4" w:rsidP="00ED10FF">
      <w:pPr>
        <w:ind w:left="720"/>
        <w:contextualSpacing/>
        <w:jc w:val="center"/>
        <w:rPr>
          <w:b/>
        </w:rPr>
      </w:pPr>
      <w:r w:rsidRPr="00ED10FF">
        <w:rPr>
          <w:b/>
          <w:color w:val="000000"/>
        </w:rPr>
        <w:t xml:space="preserve">Цель и задачи освоения дисциплины </w:t>
      </w:r>
    </w:p>
    <w:p w:rsidR="00C8440E" w:rsidRPr="00ED10FF" w:rsidRDefault="005433E4" w:rsidP="00ED10FF">
      <w:pPr>
        <w:ind w:right="86"/>
        <w:contextualSpacing/>
        <w:jc w:val="both"/>
      </w:pPr>
      <w:r w:rsidRPr="00ED10FF">
        <w:rPr>
          <w:rFonts w:eastAsia="Calibri"/>
          <w:b/>
        </w:rPr>
        <w:lastRenderedPageBreak/>
        <w:t>Целью</w:t>
      </w:r>
      <w:r w:rsidRPr="00ED10FF">
        <w:rPr>
          <w:rFonts w:eastAsia="Calibri"/>
        </w:rPr>
        <w:t xml:space="preserve"> изучения дисциплины «Психология» является формирование у студентов представлений об основных понятиях и категориях психологической науки, ее ключевых проблемах, принципах и методах, механизмах и закономерностях функционирования психики. </w:t>
      </w:r>
    </w:p>
    <w:p w:rsidR="00C8440E" w:rsidRPr="00ED10FF" w:rsidRDefault="005433E4" w:rsidP="00ED10FF">
      <w:pPr>
        <w:ind w:right="86"/>
        <w:contextualSpacing/>
        <w:jc w:val="both"/>
        <w:rPr>
          <w:rFonts w:eastAsia="Calibri"/>
          <w:b/>
        </w:rPr>
      </w:pPr>
      <w:r w:rsidRPr="00ED10FF">
        <w:rPr>
          <w:rFonts w:eastAsia="Calibri"/>
          <w:b/>
        </w:rPr>
        <w:t xml:space="preserve">Задачи: </w:t>
      </w:r>
    </w:p>
    <w:p w:rsidR="00C8440E" w:rsidRPr="00ED10FF" w:rsidRDefault="005433E4" w:rsidP="00ED10FF">
      <w:pPr>
        <w:ind w:right="86"/>
        <w:contextualSpacing/>
        <w:jc w:val="both"/>
        <w:rPr>
          <w:rFonts w:eastAsia="Calibri"/>
        </w:rPr>
      </w:pPr>
      <w:r w:rsidRPr="00ED10FF">
        <w:rPr>
          <w:rFonts w:eastAsia="Calibri"/>
        </w:rPr>
        <w:t>- ознакомить студентов с основным содержанием общей и социальной психологии как фундаментальной отрасли психологического знания о человеке;</w:t>
      </w:r>
    </w:p>
    <w:p w:rsidR="00C8440E" w:rsidRPr="00ED10FF" w:rsidRDefault="005433E4" w:rsidP="00ED10FF">
      <w:pPr>
        <w:ind w:right="86"/>
        <w:contextualSpacing/>
        <w:jc w:val="both"/>
        <w:rPr>
          <w:rFonts w:eastAsia="Calibri"/>
        </w:rPr>
      </w:pPr>
      <w:r w:rsidRPr="00ED10FF">
        <w:rPr>
          <w:rFonts w:eastAsia="Calibri"/>
        </w:rPr>
        <w:t>- раскрыть теоретические принципы и методы психологического познания;</w:t>
      </w:r>
    </w:p>
    <w:p w:rsidR="00C8440E" w:rsidRPr="00ED10FF" w:rsidRDefault="005433E4" w:rsidP="00ED10FF">
      <w:pPr>
        <w:ind w:right="86"/>
        <w:contextualSpacing/>
        <w:jc w:val="both"/>
        <w:rPr>
          <w:rFonts w:eastAsia="Calibri"/>
        </w:rPr>
      </w:pPr>
      <w:r w:rsidRPr="00ED10FF">
        <w:rPr>
          <w:rFonts w:eastAsia="Calibri"/>
        </w:rPr>
        <w:t>- сформировать у студентов представления об основных закономерностях существования и развития психической реальности;</w:t>
      </w:r>
    </w:p>
    <w:p w:rsidR="00C8440E" w:rsidRPr="00ED10FF" w:rsidRDefault="005433E4" w:rsidP="00ED10FF">
      <w:pPr>
        <w:ind w:right="86"/>
        <w:contextualSpacing/>
        <w:jc w:val="both"/>
        <w:rPr>
          <w:rFonts w:eastAsia="Calibri"/>
        </w:rPr>
      </w:pPr>
      <w:r w:rsidRPr="00ED10FF">
        <w:rPr>
          <w:rFonts w:eastAsia="Calibri"/>
          <w:color w:val="000000"/>
        </w:rPr>
        <w:t>- сформировать у студентов базовые научные психологические понятия, необходимые для усвоения ряда специальных психолого-педагогических дисциплин.</w:t>
      </w:r>
    </w:p>
    <w:p w:rsidR="00C8440E" w:rsidRPr="00ED10FF" w:rsidRDefault="005433E4" w:rsidP="00ED10FF">
      <w:pPr>
        <w:ind w:right="86"/>
        <w:contextualSpacing/>
        <w:jc w:val="both"/>
        <w:rPr>
          <w:rFonts w:eastAsia="Calibri"/>
        </w:rPr>
      </w:pPr>
      <w:r w:rsidRPr="00ED10FF">
        <w:rPr>
          <w:rFonts w:eastAsia="Calibri"/>
          <w:color w:val="000000"/>
        </w:rPr>
        <w:t>Содержание курса способствует становлению базовой профессиональной компетентности бакалавра на основе формирования теоретических основ мировоззрения выпускника в области образования: знаний о теоретических основах, методологических принципах, основных проблемах и методах общей, социальной, возрастной и педагогической психологии, ключевых категориях и содержании основных вопросов психологической науки; формирования навыка владения содержанием и инструментарием психологии.</w:t>
      </w:r>
    </w:p>
    <w:p w:rsidR="00C8440E" w:rsidRPr="00ED10FF" w:rsidRDefault="00C8440E" w:rsidP="00ED10FF">
      <w:pPr>
        <w:ind w:right="86"/>
        <w:contextualSpacing/>
        <w:jc w:val="both"/>
        <w:rPr>
          <w:color w:val="000000"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  <w:jc w:val="both"/>
      </w:pPr>
      <w:r w:rsidRPr="00ED10FF">
        <w:rPr>
          <w:color w:val="000000"/>
        </w:rPr>
        <w:t xml:space="preserve">В курсе выделено несколько разделов: </w:t>
      </w:r>
      <w:r w:rsidRPr="00ED10FF">
        <w:rPr>
          <w:rFonts w:eastAsia="Calibri"/>
          <w:color w:val="000000"/>
        </w:rPr>
        <w:t>Психология как наука, Психологическая теория деятельности, Регулятивная сторона психики, Проблема личности в психологии, Познавательная сфера личности.</w:t>
      </w:r>
    </w:p>
    <w:p w:rsidR="00C8440E" w:rsidRPr="00ED10FF" w:rsidRDefault="00C8440E" w:rsidP="00ED10FF">
      <w:pPr>
        <w:contextualSpacing/>
        <w:jc w:val="center"/>
        <w:rPr>
          <w:b/>
          <w:bCs/>
        </w:rPr>
      </w:pP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Психология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 xml:space="preserve">и) обучающегося </w:t>
      </w:r>
      <w:r w:rsidR="0045781B" w:rsidRPr="00ED10FF">
        <w:rPr>
          <w:rFonts w:ascii="Times New Roman" w:hAnsi="Times New Roman"/>
          <w:sz w:val="24"/>
          <w:szCs w:val="24"/>
          <w:lang w:eastAsia="ru-RU"/>
        </w:rPr>
        <w:t>УК-1, ПК-4</w:t>
      </w:r>
      <w:r w:rsidRPr="00ED10FF">
        <w:rPr>
          <w:rFonts w:ascii="Times New Roman" w:hAnsi="Times New Roman"/>
          <w:sz w:val="24"/>
          <w:szCs w:val="24"/>
          <w:lang w:eastAsia="ru-RU"/>
        </w:rPr>
        <w:t>.</w:t>
      </w:r>
    </w:p>
    <w:p w:rsidR="00C8440E" w:rsidRPr="00ED10FF" w:rsidRDefault="00C8440E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8440E" w:rsidRPr="00ED10FF" w:rsidRDefault="005433E4" w:rsidP="00ED10FF">
      <w:pPr>
        <w:pStyle w:val="af3"/>
        <w:spacing w:after="0"/>
        <w:jc w:val="center"/>
        <w:rPr>
          <w:rFonts w:eastAsia="Calibri"/>
          <w:b/>
          <w:bCs/>
          <w:color w:val="000000"/>
        </w:rPr>
      </w:pPr>
      <w:r w:rsidRPr="00ED10FF">
        <w:rPr>
          <w:rFonts w:eastAsia="Calibri"/>
          <w:b/>
          <w:bCs/>
          <w:color w:val="000000"/>
        </w:rPr>
        <w:t>Образовательные результаты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21"/>
        <w:gridCol w:w="2502"/>
        <w:gridCol w:w="4931"/>
      </w:tblGrid>
      <w:tr w:rsidR="0045781B" w:rsidRPr="00ED10FF" w:rsidTr="0045781B"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781B" w:rsidRPr="00ED10FF" w:rsidRDefault="0045781B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45781B" w:rsidRPr="00ED10FF" w:rsidRDefault="0045781B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781B" w:rsidRPr="00ED10FF" w:rsidRDefault="0045781B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5781B" w:rsidRPr="00ED10FF" w:rsidRDefault="0045781B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45781B" w:rsidRPr="00ED10FF" w:rsidTr="0045781B">
        <w:trPr>
          <w:trHeight w:val="1131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81B" w:rsidRPr="00ED10FF" w:rsidRDefault="0045781B" w:rsidP="00ED10FF">
            <w:pPr>
              <w:pStyle w:val="Default"/>
              <w:contextualSpacing/>
            </w:pPr>
            <w:r w:rsidRPr="00ED10FF">
              <w:t>УК-1 (Способен осуществлять поиск, критический анализ и синтез информации, применять системный подход для решения поставленных задач)</w:t>
            </w: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81B" w:rsidRPr="00ED10FF" w:rsidRDefault="0045781B" w:rsidP="00ED10FF">
            <w:pPr>
              <w:keepNext/>
              <w:contextualSpacing/>
              <w:outlineLvl w:val="1"/>
            </w:pPr>
            <w:r w:rsidRPr="00ED10FF">
              <w:t xml:space="preserve">УК.1.1. Критически оценивает, разрабатывает и содержательно аргументирует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81B" w:rsidRPr="00ED10FF" w:rsidRDefault="0045781B" w:rsidP="00ED10FF">
            <w:pPr>
              <w:autoSpaceDE w:val="0"/>
              <w:contextualSpacing/>
            </w:pPr>
            <w:r w:rsidRPr="00ED10FF">
              <w:t xml:space="preserve">Знать: критерии оценивания, разработки и знает, как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  <w:p w:rsidR="0045781B" w:rsidRPr="00ED10FF" w:rsidRDefault="0045781B" w:rsidP="00ED10FF">
            <w:pPr>
              <w:autoSpaceDE w:val="0"/>
              <w:contextualSpacing/>
            </w:pPr>
            <w:r w:rsidRPr="00ED10FF">
              <w:t xml:space="preserve">Уметь: критически оценивать, разрабатывать и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  <w:p w:rsidR="0045781B" w:rsidRPr="00ED10FF" w:rsidRDefault="0045781B" w:rsidP="00ED10FF">
            <w:pPr>
              <w:keepNext/>
              <w:contextualSpacing/>
              <w:outlineLvl w:val="1"/>
            </w:pPr>
            <w:r w:rsidRPr="00ED10FF">
              <w:t xml:space="preserve">Владеть: критериями оценивания, разрабатывает и знает, как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</w:tc>
      </w:tr>
      <w:tr w:rsidR="0045781B" w:rsidRPr="00ED10FF" w:rsidTr="0045781B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81B" w:rsidRPr="00ED10FF" w:rsidRDefault="0045781B" w:rsidP="00ED10FF">
            <w:pPr>
              <w:pStyle w:val="Default"/>
              <w:snapToGrid w:val="0"/>
              <w:contextualSpacing/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81B" w:rsidRPr="00ED10FF" w:rsidRDefault="0045781B" w:rsidP="00ED10FF">
            <w:pPr>
              <w:keepNext/>
              <w:contextualSpacing/>
              <w:outlineLvl w:val="1"/>
            </w:pPr>
            <w:r w:rsidRPr="00ED10FF">
              <w:t xml:space="preserve">УК.1.2. Использует логико-методологический инструментарий для </w:t>
            </w:r>
            <w:r w:rsidRPr="00ED10FF">
              <w:lastRenderedPageBreak/>
              <w:t>критической оценки современных концепций философского и социального характера в своей предметной области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81B" w:rsidRPr="00ED10FF" w:rsidRDefault="0045781B" w:rsidP="00ED10FF">
            <w:pPr>
              <w:autoSpaceDE w:val="0"/>
              <w:contextualSpacing/>
            </w:pPr>
            <w:r w:rsidRPr="00ED10FF">
              <w:lastRenderedPageBreak/>
              <w:t xml:space="preserve">Знать: логико-методологический инструментарий для критической оценки современных концепций философского и социального характера в своей предметной </w:t>
            </w:r>
            <w:r w:rsidRPr="00ED10FF">
              <w:lastRenderedPageBreak/>
              <w:t>области.</w:t>
            </w:r>
          </w:p>
          <w:p w:rsidR="0045781B" w:rsidRPr="00ED10FF" w:rsidRDefault="0045781B" w:rsidP="00ED10FF">
            <w:pPr>
              <w:autoSpaceDE w:val="0"/>
              <w:contextualSpacing/>
            </w:pPr>
            <w:r w:rsidRPr="00ED10FF">
              <w:t>Уметь: применять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45781B" w:rsidRPr="00ED10FF" w:rsidRDefault="0045781B" w:rsidP="00ED10FF">
            <w:pPr>
              <w:keepNext/>
              <w:contextualSpacing/>
              <w:outlineLvl w:val="1"/>
            </w:pPr>
            <w:r w:rsidRPr="00ED10FF">
              <w:t>Владеть: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</w:tr>
      <w:tr w:rsidR="0045781B" w:rsidRPr="00ED10FF" w:rsidTr="0045781B">
        <w:trPr>
          <w:trHeight w:val="557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81B" w:rsidRPr="00ED10FF" w:rsidRDefault="0045781B" w:rsidP="00ED10FF">
            <w:pPr>
              <w:pStyle w:val="Default"/>
              <w:snapToGrid w:val="0"/>
              <w:contextualSpacing/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81B" w:rsidRPr="00ED10FF" w:rsidRDefault="0045781B" w:rsidP="00ED10FF">
            <w:pPr>
              <w:keepNext/>
              <w:contextualSpacing/>
              <w:outlineLvl w:val="1"/>
            </w:pPr>
            <w:r w:rsidRPr="00ED10FF">
              <w:t>УК.1.3. Знает принципы сбора, отбора и обобщения информации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81B" w:rsidRPr="00ED10FF" w:rsidRDefault="0045781B" w:rsidP="00ED10FF">
            <w:pPr>
              <w:autoSpaceDE w:val="0"/>
              <w:contextualSpacing/>
            </w:pPr>
            <w:r w:rsidRPr="00ED10FF">
              <w:t>Знать: принципы сбора, отбора и обобщения информации.</w:t>
            </w:r>
          </w:p>
          <w:p w:rsidR="0045781B" w:rsidRPr="00ED10FF" w:rsidRDefault="0045781B" w:rsidP="00ED10FF">
            <w:pPr>
              <w:autoSpaceDE w:val="0"/>
              <w:contextualSpacing/>
            </w:pPr>
            <w:r w:rsidRPr="00ED10FF">
              <w:t>Уметь: применять принципы сбора, отбора и обобщения информации.</w:t>
            </w:r>
          </w:p>
          <w:p w:rsidR="0045781B" w:rsidRPr="00ED10FF" w:rsidRDefault="0045781B" w:rsidP="00ED10FF">
            <w:pPr>
              <w:autoSpaceDE w:val="0"/>
              <w:contextualSpacing/>
            </w:pPr>
            <w:r w:rsidRPr="00ED10FF">
              <w:t>Владеть: навыками сбора, отбора и обобщения информации.</w:t>
            </w:r>
          </w:p>
        </w:tc>
      </w:tr>
      <w:tr w:rsidR="0045781B" w:rsidRPr="00ED10FF" w:rsidTr="0045781B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81B" w:rsidRPr="00ED10FF" w:rsidRDefault="0045781B" w:rsidP="00ED10FF">
            <w:pPr>
              <w:pStyle w:val="Default"/>
              <w:snapToGrid w:val="0"/>
              <w:contextualSpacing/>
            </w:pPr>
          </w:p>
        </w:tc>
        <w:tc>
          <w:tcPr>
            <w:tcW w:w="2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81B" w:rsidRPr="00ED10FF" w:rsidRDefault="0045781B" w:rsidP="00ED10FF">
            <w:pPr>
              <w:keepNext/>
              <w:contextualSpacing/>
              <w:outlineLvl w:val="1"/>
            </w:pPr>
            <w:r w:rsidRPr="00ED10FF">
              <w:t>УК.1.4</w:t>
            </w:r>
            <w:proofErr w:type="gramStart"/>
            <w:r w:rsidRPr="00ED10FF">
              <w:t xml:space="preserve"> И</w:t>
            </w:r>
            <w:proofErr w:type="gramEnd"/>
            <w:r w:rsidRPr="00ED10FF">
              <w:t>меет практический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  <w:tc>
          <w:tcPr>
            <w:tcW w:w="4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81B" w:rsidRPr="00ED10FF" w:rsidRDefault="0045781B" w:rsidP="00ED10FF">
            <w:pPr>
              <w:autoSpaceDE w:val="0"/>
              <w:contextualSpacing/>
            </w:pPr>
            <w:r w:rsidRPr="00ED10FF">
              <w:t>Знать: работу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45781B" w:rsidRPr="00ED10FF" w:rsidRDefault="0045781B" w:rsidP="00ED10FF">
            <w:pPr>
              <w:autoSpaceDE w:val="0"/>
              <w:contextualSpacing/>
            </w:pPr>
            <w:r w:rsidRPr="00ED10FF">
              <w:t>Уметь: применять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45781B" w:rsidRPr="00ED10FF" w:rsidRDefault="0045781B" w:rsidP="00ED10FF">
            <w:pPr>
              <w:keepNext/>
              <w:contextualSpacing/>
              <w:outlineLvl w:val="1"/>
            </w:pPr>
            <w:r w:rsidRPr="00ED10FF">
              <w:t>Владеть: опытом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</w:tr>
      <w:tr w:rsidR="0045781B" w:rsidRPr="00ED10FF" w:rsidTr="0045781B">
        <w:trPr>
          <w:trHeight w:val="1131"/>
        </w:trPr>
        <w:tc>
          <w:tcPr>
            <w:tcW w:w="2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81B" w:rsidRPr="00ED10FF" w:rsidRDefault="0045781B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</w:pPr>
            <w:r w:rsidRPr="00ED10FF">
              <w:rPr>
                <w:color w:val="000000"/>
              </w:rPr>
              <w:t>ПК-4 (</w:t>
            </w:r>
            <w:proofErr w:type="gramStart"/>
            <w:r w:rsidRPr="00ED10FF">
              <w:rPr>
                <w:color w:val="000000"/>
              </w:rPr>
              <w:t>Способен</w:t>
            </w:r>
            <w:proofErr w:type="gramEnd"/>
            <w:r w:rsidRPr="00ED10FF">
              <w:rPr>
                <w:color w:val="000000"/>
              </w:rPr>
              <w:t xml:space="preserve"> использовать методы диагностики развития, общения, деятельности детей и </w:t>
            </w:r>
            <w:r w:rsidRPr="00ED10FF">
              <w:rPr>
                <w:color w:val="000000"/>
              </w:rPr>
              <w:lastRenderedPageBreak/>
              <w:t>обучающихся, а также осуществлять психологическую экспертизу (оценку) комфортности и безопасности образовательной среды)</w:t>
            </w:r>
          </w:p>
        </w:tc>
        <w:tc>
          <w:tcPr>
            <w:tcW w:w="2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81B" w:rsidRPr="00ED10FF" w:rsidRDefault="0045781B" w:rsidP="00ED10FF">
            <w:pPr>
              <w:contextualSpacing/>
            </w:pPr>
            <w:r w:rsidRPr="00ED10FF">
              <w:lastRenderedPageBreak/>
              <w:t>ПК4.1</w:t>
            </w:r>
            <w:proofErr w:type="gramStart"/>
            <w:r w:rsidRPr="00ED10FF">
              <w:t xml:space="preserve"> Д</w:t>
            </w:r>
            <w:proofErr w:type="gramEnd"/>
            <w:r w:rsidRPr="00ED10FF">
              <w:t>емонстрирует знания теории, методологии психодиагностики.</w:t>
            </w:r>
          </w:p>
        </w:tc>
        <w:tc>
          <w:tcPr>
            <w:tcW w:w="4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81B" w:rsidRPr="00ED10FF" w:rsidRDefault="0045781B" w:rsidP="00ED10FF">
            <w:pPr>
              <w:contextualSpacing/>
            </w:pPr>
            <w:r w:rsidRPr="00ED10FF">
              <w:t>Знает классификацию психодиагностических методов, их возможности и ограничения, предъявляемые к ним требования.</w:t>
            </w:r>
          </w:p>
          <w:p w:rsidR="0045781B" w:rsidRPr="00ED10FF" w:rsidRDefault="0045781B" w:rsidP="00ED10FF">
            <w:pPr>
              <w:contextualSpacing/>
            </w:pPr>
            <w:r w:rsidRPr="00ED10FF">
              <w:t>Умеет использовать свои знания на практике.</w:t>
            </w:r>
          </w:p>
          <w:p w:rsidR="0045781B" w:rsidRPr="00ED10FF" w:rsidRDefault="0045781B" w:rsidP="00ED10FF">
            <w:pPr>
              <w:contextualSpacing/>
            </w:pPr>
            <w:r w:rsidRPr="00ED10FF">
              <w:t>Владеет методологией психодиагностики.</w:t>
            </w:r>
          </w:p>
        </w:tc>
      </w:tr>
      <w:tr w:rsidR="0045781B" w:rsidRPr="00ED10FF" w:rsidTr="0045781B">
        <w:trPr>
          <w:trHeight w:val="1131"/>
        </w:trPr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81B" w:rsidRPr="00ED10FF" w:rsidRDefault="0045781B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bCs/>
                <w:i/>
              </w:rPr>
            </w:pPr>
          </w:p>
        </w:tc>
        <w:tc>
          <w:tcPr>
            <w:tcW w:w="2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81B" w:rsidRPr="00ED10FF" w:rsidRDefault="0045781B" w:rsidP="00ED10FF">
            <w:pPr>
              <w:contextualSpacing/>
            </w:pPr>
            <w:r w:rsidRPr="00ED10FF">
              <w:t>ПК4.2</w:t>
            </w:r>
            <w:proofErr w:type="gramStart"/>
            <w:r w:rsidRPr="00ED10FF">
              <w:t xml:space="preserve"> У</w:t>
            </w:r>
            <w:proofErr w:type="gramEnd"/>
            <w:r w:rsidRPr="00ED10FF">
              <w:t>меет подбирать диагностический инструментарий, адекватный целям исследования; диагностировать интеллектуальные, личностные и эмоционально-волевые особенности, препятствующие нормальному протеканию процесса развития, обучения.</w:t>
            </w:r>
          </w:p>
        </w:tc>
        <w:tc>
          <w:tcPr>
            <w:tcW w:w="4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81B" w:rsidRPr="00ED10FF" w:rsidRDefault="0045781B" w:rsidP="00ED10FF">
            <w:pPr>
              <w:contextualSpacing/>
            </w:pPr>
            <w:r w:rsidRPr="00ED10FF">
              <w:t>Знает теорию предмета.</w:t>
            </w:r>
          </w:p>
          <w:p w:rsidR="0045781B" w:rsidRPr="00ED10FF" w:rsidRDefault="0045781B" w:rsidP="00ED10FF">
            <w:pPr>
              <w:contextualSpacing/>
            </w:pPr>
            <w:r w:rsidRPr="00ED10FF">
              <w:t xml:space="preserve">Умеет диагностировать интеллектуальные, личностные и эмоционально-волевые особенности, препятствующие нормальному протеканию процесса развития, обучения, воспитания и деятельности; изучать интересы, склонности, способности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.</w:t>
            </w:r>
          </w:p>
          <w:p w:rsidR="0045781B" w:rsidRPr="00ED10FF" w:rsidRDefault="0045781B" w:rsidP="00ED10FF">
            <w:pPr>
              <w:contextualSpacing/>
            </w:pPr>
            <w:r w:rsidRPr="00ED10FF">
              <w:t xml:space="preserve">Владеет </w:t>
            </w:r>
            <w:proofErr w:type="spellStart"/>
            <w:r w:rsidRPr="00ED10FF">
              <w:t>диагоностическим</w:t>
            </w:r>
            <w:proofErr w:type="spellEnd"/>
            <w:r w:rsidRPr="00ED10FF">
              <w:t xml:space="preserve"> </w:t>
            </w:r>
            <w:proofErr w:type="spellStart"/>
            <w:r w:rsidRPr="00ED10FF">
              <w:t>инстурментарием</w:t>
            </w:r>
            <w:proofErr w:type="spellEnd"/>
          </w:p>
        </w:tc>
      </w:tr>
      <w:tr w:rsidR="0045781B" w:rsidRPr="00ED10FF" w:rsidTr="0045781B">
        <w:trPr>
          <w:trHeight w:val="273"/>
        </w:trPr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81B" w:rsidRPr="00ED10FF" w:rsidRDefault="0045781B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bCs/>
                <w:i/>
              </w:rPr>
            </w:pPr>
          </w:p>
        </w:tc>
        <w:tc>
          <w:tcPr>
            <w:tcW w:w="25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81B" w:rsidRPr="00ED10FF" w:rsidRDefault="0045781B" w:rsidP="00ED10FF">
            <w:pPr>
              <w:contextualSpacing/>
            </w:pPr>
            <w:r w:rsidRPr="00ED10FF">
              <w:t>ПК4.3</w:t>
            </w:r>
            <w:proofErr w:type="gramStart"/>
            <w:r w:rsidRPr="00ED10FF">
              <w:t xml:space="preserve"> О</w:t>
            </w:r>
            <w:proofErr w:type="gramEnd"/>
            <w:r w:rsidRPr="00ED10FF">
              <w:t>существляет планирование и проведение диагностического обследования с использованием стандартизированного инструментария, включая обработку и интерпретацию результатов.</w:t>
            </w:r>
          </w:p>
        </w:tc>
        <w:tc>
          <w:tcPr>
            <w:tcW w:w="49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781B" w:rsidRPr="00ED10FF" w:rsidRDefault="0045781B" w:rsidP="00ED10FF">
            <w:pPr>
              <w:contextualSpacing/>
            </w:pPr>
            <w:r w:rsidRPr="00ED10FF">
              <w:t>Знает этапы подготовки к проведению диагностического обследования.</w:t>
            </w:r>
          </w:p>
          <w:p w:rsidR="0045781B" w:rsidRPr="00ED10FF" w:rsidRDefault="0045781B" w:rsidP="00ED10FF">
            <w:pPr>
              <w:contextualSpacing/>
            </w:pPr>
            <w:r w:rsidRPr="00ED10FF">
              <w:t>Умеет планировать диагностическое обследование.</w:t>
            </w:r>
          </w:p>
          <w:p w:rsidR="0045781B" w:rsidRPr="00ED10FF" w:rsidRDefault="0045781B" w:rsidP="00ED10FF">
            <w:pPr>
              <w:contextualSpacing/>
            </w:pPr>
            <w:r w:rsidRPr="00ED10FF">
              <w:t>Владеет знаниями обработки и интерпретации результатов диагностического обследования.</w:t>
            </w:r>
          </w:p>
        </w:tc>
      </w:tr>
    </w:tbl>
    <w:p w:rsidR="00C8440E" w:rsidRPr="00ED10FF" w:rsidRDefault="00C8440E" w:rsidP="00ED10FF">
      <w:pPr>
        <w:contextualSpacing/>
      </w:pPr>
    </w:p>
    <w:p w:rsidR="00C8440E" w:rsidRPr="00ED10FF" w:rsidRDefault="00C8440E" w:rsidP="00ED10FF">
      <w:pPr>
        <w:contextualSpacing/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45781B" w:rsidRPr="00ED10FF" w:rsidRDefault="0045781B" w:rsidP="00ED10FF">
      <w:pPr>
        <w:contextualSpacing/>
        <w:jc w:val="center"/>
        <w:rPr>
          <w:i/>
        </w:rPr>
      </w:pPr>
      <w:r w:rsidRPr="00ED10FF">
        <w:t>Б</w:t>
      </w:r>
      <w:proofErr w:type="gramStart"/>
      <w:r w:rsidRPr="00ED10FF">
        <w:t>1</w:t>
      </w:r>
      <w:proofErr w:type="gramEnd"/>
      <w:r w:rsidRPr="00ED10FF">
        <w:t>.О.4.2 История педагогики и образования</w:t>
      </w:r>
    </w:p>
    <w:p w:rsidR="00C8440E" w:rsidRPr="00ED10FF" w:rsidRDefault="00C8440E" w:rsidP="00ED10FF">
      <w:pPr>
        <w:contextualSpacing/>
        <w:jc w:val="center"/>
      </w:pPr>
    </w:p>
    <w:p w:rsidR="0045781B" w:rsidRPr="00ED10FF" w:rsidRDefault="0045781B" w:rsidP="00ED10FF">
      <w:pPr>
        <w:contextualSpacing/>
        <w:jc w:val="both"/>
      </w:pPr>
      <w:r w:rsidRPr="00ED10FF">
        <w:rPr>
          <w:b/>
        </w:rPr>
        <w:t>Целью</w:t>
      </w:r>
      <w:r w:rsidRPr="00ED10FF">
        <w:t xml:space="preserve"> освоения дисциплины Б</w:t>
      </w:r>
      <w:proofErr w:type="gramStart"/>
      <w:r w:rsidRPr="00ED10FF">
        <w:t>1</w:t>
      </w:r>
      <w:proofErr w:type="gramEnd"/>
      <w:r w:rsidRPr="00ED10FF">
        <w:t xml:space="preserve">.О.4.6 История педагогики и образования является формирование у студентов гуманистически направленного профессионального педагогического мышления, представлений об истории педагогики и образования, педагогическом наследии. </w:t>
      </w:r>
    </w:p>
    <w:p w:rsidR="0045781B" w:rsidRPr="00ED10FF" w:rsidRDefault="0045781B" w:rsidP="00ED10FF">
      <w:pPr>
        <w:ind w:left="872"/>
        <w:contextualSpacing/>
        <w:jc w:val="both"/>
      </w:pPr>
    </w:p>
    <w:p w:rsidR="0045781B" w:rsidRPr="00ED10FF" w:rsidRDefault="0045781B" w:rsidP="00ED10FF">
      <w:pPr>
        <w:contextualSpacing/>
        <w:jc w:val="both"/>
      </w:pPr>
      <w:r w:rsidRPr="00ED10FF">
        <w:rPr>
          <w:b/>
        </w:rPr>
        <w:t xml:space="preserve">Задачи освоения дисциплины: </w:t>
      </w:r>
    </w:p>
    <w:p w:rsidR="0045781B" w:rsidRPr="00ED10FF" w:rsidRDefault="0045781B" w:rsidP="00ED10FF">
      <w:pPr>
        <w:numPr>
          <w:ilvl w:val="1"/>
          <w:numId w:val="12"/>
        </w:numPr>
        <w:ind w:firstLine="689"/>
        <w:contextualSpacing/>
        <w:jc w:val="both"/>
      </w:pPr>
      <w:r w:rsidRPr="00ED10FF">
        <w:t xml:space="preserve">изучить историю воспитания и обучения, опыт становления и развития образовательных учреждений; </w:t>
      </w:r>
    </w:p>
    <w:p w:rsidR="0045781B" w:rsidRPr="00ED10FF" w:rsidRDefault="0045781B" w:rsidP="00ED10FF">
      <w:pPr>
        <w:numPr>
          <w:ilvl w:val="1"/>
          <w:numId w:val="12"/>
        </w:numPr>
        <w:ind w:firstLine="689"/>
        <w:contextualSpacing/>
        <w:jc w:val="both"/>
      </w:pPr>
      <w:r w:rsidRPr="00ED10FF">
        <w:t xml:space="preserve">показать зависимость целей, задач, содержания, форм и методов воспитания и обучения от определенной исторической эпохи и уровня социального развития общества;  </w:t>
      </w:r>
    </w:p>
    <w:p w:rsidR="0045781B" w:rsidRPr="00ED10FF" w:rsidRDefault="0045781B" w:rsidP="00ED10FF">
      <w:pPr>
        <w:numPr>
          <w:ilvl w:val="1"/>
          <w:numId w:val="12"/>
        </w:numPr>
        <w:ind w:firstLine="689"/>
        <w:contextualSpacing/>
        <w:jc w:val="both"/>
      </w:pPr>
      <w:r w:rsidRPr="00ED10FF">
        <w:t xml:space="preserve">формировать умение критически и конструктивно анализировать идеи, концепции, практическую педагогическую деятельность в прошлом; </w:t>
      </w:r>
    </w:p>
    <w:p w:rsidR="0045781B" w:rsidRPr="00ED10FF" w:rsidRDefault="0045781B" w:rsidP="00ED10FF">
      <w:pPr>
        <w:numPr>
          <w:ilvl w:val="1"/>
          <w:numId w:val="12"/>
        </w:numPr>
        <w:ind w:firstLine="689"/>
        <w:contextualSpacing/>
        <w:jc w:val="both"/>
      </w:pPr>
      <w:r w:rsidRPr="00ED10FF">
        <w:t xml:space="preserve">выработать гуманистически направленное профессиональное педагогическое мышление на основе ознакомления с ведущими педагогическими идеями и концепциями прошлого; </w:t>
      </w:r>
    </w:p>
    <w:p w:rsidR="0045781B" w:rsidRPr="00ED10FF" w:rsidRDefault="0045781B" w:rsidP="00ED10FF">
      <w:pPr>
        <w:numPr>
          <w:ilvl w:val="1"/>
          <w:numId w:val="12"/>
        </w:numPr>
        <w:ind w:firstLine="689"/>
        <w:contextualSpacing/>
        <w:jc w:val="both"/>
      </w:pPr>
      <w:r w:rsidRPr="00ED10FF">
        <w:t xml:space="preserve">формировать историко-педагогическую культуру в логике развития основных компонентов исторического сознания; </w:t>
      </w:r>
    </w:p>
    <w:p w:rsidR="0045781B" w:rsidRPr="00ED10FF" w:rsidRDefault="0045781B" w:rsidP="00ED10FF">
      <w:pPr>
        <w:numPr>
          <w:ilvl w:val="1"/>
          <w:numId w:val="12"/>
        </w:numPr>
        <w:ind w:firstLine="689"/>
        <w:contextualSpacing/>
        <w:jc w:val="both"/>
      </w:pPr>
      <w:r w:rsidRPr="00ED10FF">
        <w:t xml:space="preserve">осознать ценности мирового историко-педагогического опыта с точки зрения его прогностической значимости. </w:t>
      </w:r>
    </w:p>
    <w:p w:rsidR="0045781B" w:rsidRPr="00ED10FF" w:rsidRDefault="0045781B" w:rsidP="00ED10FF">
      <w:pPr>
        <w:contextualSpacing/>
        <w:jc w:val="center"/>
        <w:rPr>
          <w:b/>
        </w:rPr>
      </w:pPr>
    </w:p>
    <w:p w:rsidR="0045781B" w:rsidRPr="00ED10FF" w:rsidRDefault="0045781B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45781B" w:rsidRPr="00ED10FF" w:rsidRDefault="0045781B" w:rsidP="00ED10FF">
      <w:pPr>
        <w:ind w:firstLine="567"/>
        <w:contextualSpacing/>
        <w:jc w:val="both"/>
      </w:pPr>
      <w:r w:rsidRPr="00ED10FF">
        <w:lastRenderedPageBreak/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45781B" w:rsidRPr="00ED10FF" w:rsidRDefault="0045781B" w:rsidP="00ED10FF">
      <w:pPr>
        <w:contextualSpacing/>
        <w:jc w:val="both"/>
      </w:pPr>
      <w:r w:rsidRPr="00ED10FF">
        <w:t>В курсе выделено несколько тем:</w:t>
      </w:r>
    </w:p>
    <w:p w:rsidR="0045781B" w:rsidRPr="00ED10FF" w:rsidRDefault="0045781B" w:rsidP="00ED10FF">
      <w:pPr>
        <w:contextualSpacing/>
        <w:jc w:val="both"/>
      </w:pPr>
      <w:r w:rsidRPr="00ED10FF">
        <w:t xml:space="preserve">Тема 1. Зарождение воспитания, его становление как осознанного, целенаправленного процесса в условиях первобытнообщинного строя. </w:t>
      </w:r>
    </w:p>
    <w:p w:rsidR="0045781B" w:rsidRPr="00ED10FF" w:rsidRDefault="0045781B" w:rsidP="00ED10FF">
      <w:pPr>
        <w:contextualSpacing/>
        <w:jc w:val="both"/>
      </w:pPr>
      <w:r w:rsidRPr="00ED10FF">
        <w:t xml:space="preserve">Тема 2.  Воспитание и обучение в Древней Греции и Риме. </w:t>
      </w:r>
    </w:p>
    <w:p w:rsidR="0045781B" w:rsidRPr="00ED10FF" w:rsidRDefault="0045781B" w:rsidP="00ED10FF">
      <w:pPr>
        <w:contextualSpacing/>
        <w:jc w:val="both"/>
      </w:pPr>
      <w:r w:rsidRPr="00ED10FF">
        <w:t>Тема 3. Воспитание и обучение в Древнейших государствах Ближнего и Дальнего Востока.</w:t>
      </w:r>
    </w:p>
    <w:p w:rsidR="0045781B" w:rsidRPr="00ED10FF" w:rsidRDefault="0045781B" w:rsidP="00ED10FF">
      <w:pPr>
        <w:contextualSpacing/>
        <w:jc w:val="both"/>
      </w:pPr>
      <w:r w:rsidRPr="00ED10FF">
        <w:t>Тема 4.  Школа и педагогическая мысль в эпоху Средневековья и Возрождения.</w:t>
      </w:r>
    </w:p>
    <w:p w:rsidR="0045781B" w:rsidRPr="00ED10FF" w:rsidRDefault="0045781B" w:rsidP="00ED10FF">
      <w:pPr>
        <w:contextualSpacing/>
        <w:jc w:val="both"/>
      </w:pPr>
      <w:r w:rsidRPr="00ED10FF">
        <w:t>Тема 5. Воспитание у славян до принятия  христианства.</w:t>
      </w:r>
    </w:p>
    <w:p w:rsidR="0045781B" w:rsidRPr="00ED10FF" w:rsidRDefault="0045781B" w:rsidP="00ED10FF">
      <w:pPr>
        <w:contextualSpacing/>
        <w:jc w:val="both"/>
      </w:pPr>
      <w:r w:rsidRPr="00ED10FF">
        <w:t>Тема 6.  Педагогика православия (XI – XVII вв.).</w:t>
      </w:r>
    </w:p>
    <w:p w:rsidR="0045781B" w:rsidRPr="00ED10FF" w:rsidRDefault="0045781B" w:rsidP="00ED10FF">
      <w:pPr>
        <w:contextualSpacing/>
        <w:jc w:val="both"/>
      </w:pPr>
      <w:r w:rsidRPr="00ED10FF">
        <w:t>Тема 7.   Педагогическая теория и практика начала Нового времени (XVII в.).</w:t>
      </w:r>
    </w:p>
    <w:p w:rsidR="0045781B" w:rsidRPr="00ED10FF" w:rsidRDefault="0045781B" w:rsidP="00ED10FF">
      <w:pPr>
        <w:contextualSpacing/>
        <w:jc w:val="both"/>
      </w:pPr>
      <w:r w:rsidRPr="00ED10FF">
        <w:t>Тема 8.  Роль Я.А. Коменского в зарождении научной педагогики.</w:t>
      </w:r>
    </w:p>
    <w:p w:rsidR="0045781B" w:rsidRPr="00ED10FF" w:rsidRDefault="0045781B" w:rsidP="00ED10FF">
      <w:pPr>
        <w:contextualSpacing/>
        <w:jc w:val="both"/>
      </w:pPr>
      <w:r w:rsidRPr="00ED10FF">
        <w:t>Тема 9. Педагогическая теория и практика в Европе XVIII–XIX вв.</w:t>
      </w:r>
    </w:p>
    <w:p w:rsidR="0045781B" w:rsidRPr="00ED10FF" w:rsidRDefault="0045781B" w:rsidP="00ED10FF">
      <w:pPr>
        <w:contextualSpacing/>
        <w:jc w:val="both"/>
      </w:pPr>
      <w:r w:rsidRPr="00ED10FF">
        <w:t>Тема 10.  Педагогические взгляды французских просветителей.</w:t>
      </w:r>
    </w:p>
    <w:p w:rsidR="0045781B" w:rsidRPr="00ED10FF" w:rsidRDefault="0045781B" w:rsidP="00ED10FF">
      <w:pPr>
        <w:contextualSpacing/>
        <w:jc w:val="both"/>
      </w:pPr>
      <w:r w:rsidRPr="00ED10FF">
        <w:t>Тема 11.  Школа и педагогическая мысль в России XVIII века.</w:t>
      </w:r>
    </w:p>
    <w:p w:rsidR="0045781B" w:rsidRPr="00ED10FF" w:rsidRDefault="0045781B" w:rsidP="00ED10FF">
      <w:pPr>
        <w:ind w:left="2"/>
        <w:contextualSpacing/>
        <w:jc w:val="both"/>
      </w:pPr>
      <w:r w:rsidRPr="00ED10FF">
        <w:t xml:space="preserve">Тема 12.  Педагогические идеи и взгляды </w:t>
      </w:r>
      <w:proofErr w:type="spellStart"/>
      <w:r w:rsidRPr="00ED10FF">
        <w:t>М.В.Ломоносова</w:t>
      </w:r>
      <w:proofErr w:type="spellEnd"/>
      <w:r w:rsidRPr="00ED10FF">
        <w:t xml:space="preserve">, </w:t>
      </w:r>
      <w:proofErr w:type="spellStart"/>
      <w:r w:rsidRPr="00ED10FF">
        <w:t>Н.И.Новикова</w:t>
      </w:r>
      <w:proofErr w:type="spellEnd"/>
      <w:r w:rsidRPr="00ED10FF">
        <w:t xml:space="preserve">,  </w:t>
      </w:r>
      <w:proofErr w:type="spellStart"/>
      <w:r w:rsidRPr="00ED10FF">
        <w:t>А.Н.Радищева</w:t>
      </w:r>
      <w:proofErr w:type="spellEnd"/>
      <w:r w:rsidRPr="00ED10FF">
        <w:t>.</w:t>
      </w:r>
    </w:p>
    <w:p w:rsidR="0045781B" w:rsidRPr="00ED10FF" w:rsidRDefault="0045781B" w:rsidP="00ED10FF">
      <w:pPr>
        <w:contextualSpacing/>
        <w:jc w:val="both"/>
      </w:pPr>
      <w:r w:rsidRPr="00ED10FF">
        <w:t>Тема 13. Становление образовательной системы и общественно-педагогическое движение в России XIX века.</w:t>
      </w:r>
    </w:p>
    <w:p w:rsidR="0045781B" w:rsidRPr="00ED10FF" w:rsidRDefault="0045781B" w:rsidP="00ED10FF">
      <w:pPr>
        <w:contextualSpacing/>
        <w:jc w:val="both"/>
      </w:pPr>
      <w:r w:rsidRPr="00ED10FF">
        <w:t>Тема 14. К.Д. Ушинский - основоположник научной педагогики в России (1824- 1870).</w:t>
      </w:r>
    </w:p>
    <w:p w:rsidR="0045781B" w:rsidRPr="00ED10FF" w:rsidRDefault="0045781B" w:rsidP="00ED10FF">
      <w:pPr>
        <w:contextualSpacing/>
        <w:jc w:val="both"/>
      </w:pPr>
      <w:r w:rsidRPr="00ED10FF">
        <w:t xml:space="preserve">Тема 15. </w:t>
      </w:r>
      <w:proofErr w:type="gramStart"/>
      <w:r w:rsidRPr="00ED10FF">
        <w:t>Школа и педагогика в России конца XIX–начала XX вв. (до 1917 г.</w:t>
      </w:r>
      <w:proofErr w:type="gramEnd"/>
    </w:p>
    <w:p w:rsidR="0045781B" w:rsidRPr="00ED10FF" w:rsidRDefault="0045781B" w:rsidP="00ED10FF">
      <w:pPr>
        <w:tabs>
          <w:tab w:val="center" w:pos="1288"/>
          <w:tab w:val="right" w:pos="4814"/>
        </w:tabs>
        <w:contextualSpacing/>
        <w:jc w:val="both"/>
      </w:pPr>
      <w:r w:rsidRPr="00ED10FF">
        <w:t xml:space="preserve">Тема </w:t>
      </w:r>
      <w:r w:rsidRPr="00ED10FF">
        <w:tab/>
        <w:t>16. Партийно-государственная (советская) педагогика (1917-1990 гг.).</w:t>
      </w:r>
    </w:p>
    <w:p w:rsidR="0045781B" w:rsidRPr="00ED10FF" w:rsidRDefault="0045781B" w:rsidP="00ED10FF">
      <w:pPr>
        <w:contextualSpacing/>
        <w:jc w:val="both"/>
      </w:pPr>
      <w:r w:rsidRPr="00ED10FF">
        <w:t>Тема 17. Образование и педагогическая мысль в России в  конце XX в.</w:t>
      </w:r>
    </w:p>
    <w:p w:rsidR="0045781B" w:rsidRPr="00ED10FF" w:rsidRDefault="0045781B" w:rsidP="00ED10FF">
      <w:pPr>
        <w:contextualSpacing/>
        <w:jc w:val="both"/>
      </w:pPr>
      <w:r w:rsidRPr="00ED10FF">
        <w:t>Тема 18. Ведущие тенденции современного развития образовательного процесса в мире и России.</w:t>
      </w:r>
    </w:p>
    <w:p w:rsidR="0045781B" w:rsidRPr="00ED10FF" w:rsidRDefault="0045781B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45781B" w:rsidRPr="00ED10FF" w:rsidRDefault="0045781B" w:rsidP="00ED10FF">
      <w:pPr>
        <w:contextualSpacing/>
        <w:jc w:val="both"/>
        <w:rPr>
          <w:b/>
          <w:bCs/>
        </w:rPr>
      </w:pPr>
      <w:r w:rsidRPr="00ED10FF">
        <w:t>Изучение дисциплины История педагогики и образования позволит  сформировать компетенци</w:t>
      </w:r>
      <w:proofErr w:type="gramStart"/>
      <w:r w:rsidRPr="00ED10FF">
        <w:t>ю(</w:t>
      </w:r>
      <w:proofErr w:type="gramEnd"/>
      <w:r w:rsidRPr="00ED10FF">
        <w:t>и) обучающегося УК-1, ОПК-8.</w:t>
      </w: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2093"/>
        <w:gridCol w:w="2268"/>
        <w:gridCol w:w="5215"/>
      </w:tblGrid>
      <w:tr w:rsidR="00C8440E" w:rsidRPr="00ED10FF" w:rsidTr="005433E4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Результаты освоения</w:t>
            </w:r>
          </w:p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C8440E" w:rsidRPr="00ED10FF" w:rsidTr="005433E4">
        <w:trPr>
          <w:trHeight w:val="2478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pStyle w:val="Default"/>
              <w:contextualSpacing/>
            </w:pPr>
            <w:r w:rsidRPr="00ED10FF">
              <w:t>УК-1.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pStyle w:val="Default"/>
              <w:contextualSpacing/>
            </w:pPr>
            <w:r w:rsidRPr="00ED10FF">
              <w:t xml:space="preserve">УК.1.1. Критически оценивает, разрабатывает и содержательно аргументирует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 xml:space="preserve">Знает критерии оценивания, разработки и знает, как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 xml:space="preserve">Умеет критически оценивать, разрабатывать и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 xml:space="preserve">Владеет критериями оценивания, разрабатывает и знает, как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</w:tc>
      </w:tr>
      <w:tr w:rsidR="00C8440E" w:rsidRPr="00ED10FF" w:rsidTr="005433E4">
        <w:trPr>
          <w:trHeight w:val="841"/>
        </w:trPr>
        <w:tc>
          <w:tcPr>
            <w:tcW w:w="20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pStyle w:val="af4"/>
              <w:snapToGrid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 xml:space="preserve">УК.1.2. Использует логико-методологический инструментарий для критической оценки современных концепций философского и </w:t>
            </w:r>
            <w:r w:rsidRPr="00ED10FF">
              <w:lastRenderedPageBreak/>
              <w:t>социального характера в своей предметной области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lastRenderedPageBreak/>
              <w:t>Знает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 xml:space="preserve">Умеет применять логико-методологический инструментарий для критической оценки современных концепций философского и социального характера в своей предметной </w:t>
            </w:r>
            <w:r w:rsidRPr="00ED10FF">
              <w:lastRenderedPageBreak/>
              <w:t>области.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Владеет 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</w:tc>
      </w:tr>
      <w:tr w:rsidR="00C8440E" w:rsidRPr="00ED10FF" w:rsidTr="005433E4">
        <w:trPr>
          <w:trHeight w:val="1677"/>
        </w:trPr>
        <w:tc>
          <w:tcPr>
            <w:tcW w:w="20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pStyle w:val="af4"/>
              <w:snapToGrid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>УК.1.3. Знает принципы сбора, отбора и обобщения информации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Знает принципы сбора, отбора и обобщения информации.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Умеет применять принципы сбора, отбора и обобщения информации.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Владеет навыками сбора, отбора и обобщения информации.</w:t>
            </w:r>
          </w:p>
        </w:tc>
      </w:tr>
      <w:tr w:rsidR="00C8440E" w:rsidRPr="00ED10FF" w:rsidTr="005433E4">
        <w:trPr>
          <w:trHeight w:val="2694"/>
        </w:trPr>
        <w:tc>
          <w:tcPr>
            <w:tcW w:w="20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pStyle w:val="af4"/>
              <w:snapToGrid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>УК.1.4</w:t>
            </w:r>
            <w:proofErr w:type="gramStart"/>
            <w:r w:rsidRPr="00ED10FF">
              <w:t xml:space="preserve"> И</w:t>
            </w:r>
            <w:proofErr w:type="gramEnd"/>
            <w:r w:rsidRPr="00ED10FF">
              <w:t>меет практический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Знает работу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Умеет применять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Владеет опытом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</w:tr>
      <w:tr w:rsidR="00C8440E" w:rsidRPr="00ED10FF" w:rsidTr="005433E4">
        <w:trPr>
          <w:trHeight w:val="2735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ОПК-8 (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осуществлять педагогическую деятельность на основе специальных научных знаний)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ОПК.8.1. Применяет методы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Знать: методы анализа педагогической ситуации, профессиональной рефлексии;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Владеть: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</w:tr>
      <w:tr w:rsidR="00C8440E" w:rsidRPr="00ED10FF" w:rsidTr="005433E4">
        <w:trPr>
          <w:trHeight w:val="1890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C8440E" w:rsidP="00ED10FF">
            <w:pPr>
              <w:pStyle w:val="af4"/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  <w:tc>
          <w:tcPr>
            <w:tcW w:w="5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440E" w:rsidRPr="00ED10FF" w:rsidRDefault="005433E4" w:rsidP="00ED10FF">
            <w:pPr>
              <w:contextualSpacing/>
            </w:pPr>
            <w:r w:rsidRPr="00ED10FF">
              <w:t>Знает предметную область, научно-обоснованные закономерности организации образовательного процесса;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Умеет проектировать и осуществлять учебно-воспитательный процесс;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Владеет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</w:tr>
    </w:tbl>
    <w:p w:rsidR="00C8440E" w:rsidRPr="00ED10FF" w:rsidRDefault="00C8440E" w:rsidP="00ED10FF">
      <w:pPr>
        <w:contextualSpacing/>
      </w:pPr>
    </w:p>
    <w:p w:rsidR="0045781B" w:rsidRPr="00ED10FF" w:rsidRDefault="0045781B" w:rsidP="00ED10FF">
      <w:pPr>
        <w:contextualSpacing/>
      </w:pPr>
    </w:p>
    <w:p w:rsidR="0045781B" w:rsidRPr="00ED10FF" w:rsidRDefault="0045781B" w:rsidP="00ED10FF">
      <w:pPr>
        <w:contextualSpacing/>
      </w:pPr>
    </w:p>
    <w:p w:rsidR="0045781B" w:rsidRPr="00ED10FF" w:rsidRDefault="0045781B" w:rsidP="00ED10FF">
      <w:pPr>
        <w:contextualSpacing/>
      </w:pPr>
    </w:p>
    <w:p w:rsidR="0045781B" w:rsidRPr="00ED10FF" w:rsidRDefault="0045781B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45781B" w:rsidRPr="00ED10FF" w:rsidRDefault="0045781B" w:rsidP="00ED10FF">
      <w:pPr>
        <w:autoSpaceDE w:val="0"/>
        <w:contextualSpacing/>
        <w:jc w:val="center"/>
      </w:pPr>
      <w:r w:rsidRPr="00ED10FF">
        <w:rPr>
          <w:bCs/>
        </w:rPr>
        <w:t>Б</w:t>
      </w:r>
      <w:proofErr w:type="gramStart"/>
      <w:r w:rsidRPr="00ED10FF">
        <w:rPr>
          <w:bCs/>
        </w:rPr>
        <w:t>1</w:t>
      </w:r>
      <w:proofErr w:type="gramEnd"/>
      <w:r w:rsidRPr="00ED10FF">
        <w:rPr>
          <w:bCs/>
        </w:rPr>
        <w:t xml:space="preserve">.О.4.3 </w:t>
      </w:r>
      <w:r w:rsidRPr="00ED10FF">
        <w:t>Педагогика</w:t>
      </w:r>
    </w:p>
    <w:p w:rsidR="0045781B" w:rsidRPr="00ED10FF" w:rsidRDefault="0045781B" w:rsidP="00ED10FF">
      <w:pPr>
        <w:autoSpaceDE w:val="0"/>
        <w:contextualSpacing/>
        <w:jc w:val="center"/>
        <w:rPr>
          <w:b/>
        </w:rPr>
      </w:pPr>
      <w:r w:rsidRPr="00ED10FF">
        <w:rPr>
          <w:b/>
        </w:rPr>
        <w:t>Цель и задачи освоения дисциплины</w:t>
      </w:r>
    </w:p>
    <w:p w:rsidR="0045781B" w:rsidRPr="00ED10FF" w:rsidRDefault="0045781B" w:rsidP="00ED10FF">
      <w:pPr>
        <w:ind w:left="-15" w:right="-1" w:firstLine="427"/>
        <w:contextualSpacing/>
        <w:jc w:val="both"/>
        <w:rPr>
          <w:color w:val="000000"/>
        </w:rPr>
      </w:pPr>
      <w:proofErr w:type="gramStart"/>
      <w:r w:rsidRPr="00ED10FF">
        <w:rPr>
          <w:b/>
          <w:color w:val="000000"/>
        </w:rPr>
        <w:t>Основной целью</w:t>
      </w:r>
      <w:r w:rsidRPr="00ED10FF">
        <w:rPr>
          <w:color w:val="000000"/>
        </w:rPr>
        <w:t xml:space="preserve"> дисциплины «Педагогика» является ознакомление студентов с теоретическими основами обучения и воспитания, повышение уровня педагогической компетентности, формирование целостного представление о личностных особенностях человека как факторе успешности овладения и осуществления им учебной и профессиональной деятельностями, развитие умений учиться, культуры умственного труда, самообразования; умений эффективно принимать решения с опорой на педагогические знания. </w:t>
      </w:r>
      <w:proofErr w:type="gramEnd"/>
    </w:p>
    <w:p w:rsidR="0045781B" w:rsidRPr="00ED10FF" w:rsidRDefault="0045781B" w:rsidP="00ED10FF">
      <w:pPr>
        <w:ind w:left="-15" w:right="-1" w:firstLine="427"/>
        <w:contextualSpacing/>
        <w:jc w:val="both"/>
        <w:rPr>
          <w:color w:val="000000"/>
        </w:rPr>
      </w:pPr>
    </w:p>
    <w:p w:rsidR="0045781B" w:rsidRPr="00ED10FF" w:rsidRDefault="0045781B" w:rsidP="00ED10FF">
      <w:pPr>
        <w:shd w:val="clear" w:color="auto" w:fill="FFFFFF"/>
        <w:ind w:right="-1"/>
        <w:contextualSpacing/>
        <w:jc w:val="both"/>
        <w:rPr>
          <w:b/>
          <w:color w:val="000000"/>
        </w:rPr>
      </w:pPr>
      <w:r w:rsidRPr="00ED10FF">
        <w:rPr>
          <w:b/>
          <w:color w:val="000000"/>
        </w:rPr>
        <w:t>Задачи освоения дисциплины:</w:t>
      </w:r>
    </w:p>
    <w:p w:rsidR="0045781B" w:rsidRPr="00ED10FF" w:rsidRDefault="0045781B" w:rsidP="00ED10FF">
      <w:pPr>
        <w:shd w:val="clear" w:color="auto" w:fill="FFFFFF"/>
        <w:ind w:right="-1"/>
        <w:contextualSpacing/>
        <w:jc w:val="both"/>
        <w:rPr>
          <w:b/>
          <w:color w:val="000000"/>
        </w:rPr>
      </w:pPr>
    </w:p>
    <w:p w:rsidR="0045781B" w:rsidRPr="00ED10FF" w:rsidRDefault="0045781B" w:rsidP="00ED10FF">
      <w:pPr>
        <w:shd w:val="clear" w:color="auto" w:fill="FFFFFF"/>
        <w:ind w:right="-1"/>
        <w:contextualSpacing/>
        <w:jc w:val="both"/>
        <w:rPr>
          <w:color w:val="000000"/>
        </w:rPr>
      </w:pPr>
      <w:r w:rsidRPr="00ED10FF">
        <w:rPr>
          <w:color w:val="000000"/>
        </w:rPr>
        <w:t>1. сформировать у студентов представления о педагогике как науке;</w:t>
      </w:r>
    </w:p>
    <w:p w:rsidR="0045781B" w:rsidRPr="00ED10FF" w:rsidRDefault="0045781B" w:rsidP="00ED10FF">
      <w:pPr>
        <w:shd w:val="clear" w:color="auto" w:fill="FFFFFF"/>
        <w:ind w:right="-1"/>
        <w:contextualSpacing/>
        <w:jc w:val="both"/>
        <w:rPr>
          <w:color w:val="000000"/>
        </w:rPr>
      </w:pPr>
      <w:r w:rsidRPr="00ED10FF">
        <w:rPr>
          <w:color w:val="000000"/>
        </w:rPr>
        <w:t>2.ознакомитьскатегориальнымаппаратомпедагогикииструктуройпедагогической науки;</w:t>
      </w:r>
    </w:p>
    <w:p w:rsidR="0045781B" w:rsidRPr="00ED10FF" w:rsidRDefault="0045781B" w:rsidP="00ED10FF">
      <w:pPr>
        <w:shd w:val="clear" w:color="auto" w:fill="FFFFFF"/>
        <w:ind w:right="-1"/>
        <w:contextualSpacing/>
        <w:jc w:val="both"/>
        <w:rPr>
          <w:color w:val="000000"/>
        </w:rPr>
      </w:pPr>
      <w:r w:rsidRPr="00ED10FF">
        <w:rPr>
          <w:color w:val="000000"/>
        </w:rPr>
        <w:t>3. дать представление о методологии педагогики, охарактеризовать ее задачи и уровни;</w:t>
      </w:r>
    </w:p>
    <w:p w:rsidR="0045781B" w:rsidRPr="00ED10FF" w:rsidRDefault="0045781B" w:rsidP="00ED10FF">
      <w:pPr>
        <w:shd w:val="clear" w:color="auto" w:fill="FFFFFF"/>
        <w:ind w:right="-1"/>
        <w:contextualSpacing/>
        <w:jc w:val="both"/>
        <w:rPr>
          <w:color w:val="000000"/>
        </w:rPr>
      </w:pPr>
      <w:r w:rsidRPr="00ED10FF">
        <w:rPr>
          <w:color w:val="000000"/>
        </w:rPr>
        <w:t>4. развитьустудентовспособностькосмыслениюметодовилогикипедагогических исследований;</w:t>
      </w:r>
    </w:p>
    <w:p w:rsidR="0045781B" w:rsidRPr="00ED10FF" w:rsidRDefault="0045781B" w:rsidP="00ED10FF">
      <w:pPr>
        <w:shd w:val="clear" w:color="auto" w:fill="FFFFFF"/>
        <w:ind w:right="-1"/>
        <w:contextualSpacing/>
        <w:jc w:val="both"/>
        <w:rPr>
          <w:color w:val="000000"/>
        </w:rPr>
      </w:pPr>
      <w:r w:rsidRPr="00ED10FF">
        <w:rPr>
          <w:color w:val="000000"/>
        </w:rPr>
        <w:t>5. обосновать многоаспектный характер современного образования;</w:t>
      </w:r>
    </w:p>
    <w:p w:rsidR="0045781B" w:rsidRPr="00ED10FF" w:rsidRDefault="0045781B" w:rsidP="00ED10FF">
      <w:pPr>
        <w:shd w:val="clear" w:color="auto" w:fill="FFFFFF"/>
        <w:ind w:right="-1"/>
        <w:contextualSpacing/>
        <w:jc w:val="both"/>
        <w:rPr>
          <w:color w:val="000000"/>
        </w:rPr>
      </w:pPr>
      <w:r w:rsidRPr="00ED10FF">
        <w:rPr>
          <w:color w:val="000000"/>
        </w:rPr>
        <w:t xml:space="preserve">6. раскрыть сущность и охарактеризовать основные компоненты </w:t>
      </w:r>
      <w:proofErr w:type="gramStart"/>
      <w:r w:rsidRPr="00ED10FF">
        <w:rPr>
          <w:color w:val="000000"/>
        </w:rPr>
        <w:t>педагогического</w:t>
      </w:r>
      <w:proofErr w:type="gramEnd"/>
    </w:p>
    <w:p w:rsidR="0045781B" w:rsidRPr="00ED10FF" w:rsidRDefault="0045781B" w:rsidP="00ED10FF">
      <w:pPr>
        <w:shd w:val="clear" w:color="auto" w:fill="FFFFFF"/>
        <w:ind w:right="-1"/>
        <w:contextualSpacing/>
        <w:jc w:val="both"/>
        <w:rPr>
          <w:color w:val="000000"/>
        </w:rPr>
      </w:pPr>
      <w:r w:rsidRPr="00ED10FF">
        <w:rPr>
          <w:color w:val="000000"/>
        </w:rPr>
        <w:t>процесса;</w:t>
      </w:r>
    </w:p>
    <w:p w:rsidR="0045781B" w:rsidRPr="00ED10FF" w:rsidRDefault="0045781B" w:rsidP="00ED10FF">
      <w:pPr>
        <w:shd w:val="clear" w:color="auto" w:fill="FFFFFF"/>
        <w:ind w:right="-1"/>
        <w:contextualSpacing/>
        <w:jc w:val="both"/>
        <w:rPr>
          <w:color w:val="000000"/>
        </w:rPr>
      </w:pPr>
      <w:r w:rsidRPr="00ED10FF">
        <w:rPr>
          <w:color w:val="000000"/>
        </w:rPr>
        <w:t>7. раскрыть теоретические аспекты воспитания и обучения в контексте целостного педагогического процесса;</w:t>
      </w:r>
    </w:p>
    <w:p w:rsidR="0045781B" w:rsidRPr="00ED10FF" w:rsidRDefault="0045781B" w:rsidP="00ED10FF">
      <w:pPr>
        <w:shd w:val="clear" w:color="auto" w:fill="FFFFFF"/>
        <w:ind w:right="-1"/>
        <w:contextualSpacing/>
        <w:jc w:val="both"/>
        <w:rPr>
          <w:color w:val="000000"/>
        </w:rPr>
      </w:pPr>
      <w:r w:rsidRPr="00ED10FF">
        <w:rPr>
          <w:color w:val="000000"/>
        </w:rPr>
        <w:t>8. раскрыть сущность, функции и принципы управления образовательными системами;</w:t>
      </w:r>
    </w:p>
    <w:p w:rsidR="0045781B" w:rsidRPr="00ED10FF" w:rsidRDefault="0045781B" w:rsidP="00ED10FF">
      <w:pPr>
        <w:shd w:val="clear" w:color="auto" w:fill="FFFFFF"/>
        <w:ind w:right="-1"/>
        <w:contextualSpacing/>
        <w:jc w:val="both"/>
        <w:rPr>
          <w:color w:val="000000"/>
        </w:rPr>
      </w:pPr>
      <w:r w:rsidRPr="00ED10FF">
        <w:rPr>
          <w:color w:val="000000"/>
        </w:rPr>
        <w:t>9. раскрыть роль педагогической науки в развитии личности, общества, государства, цивилизации.</w:t>
      </w:r>
    </w:p>
    <w:p w:rsidR="0045781B" w:rsidRPr="00ED10FF" w:rsidRDefault="0045781B" w:rsidP="00ED10FF">
      <w:pPr>
        <w:shd w:val="clear" w:color="auto" w:fill="FFFFFF"/>
        <w:ind w:right="-1"/>
        <w:contextualSpacing/>
        <w:jc w:val="both"/>
        <w:rPr>
          <w:color w:val="000000"/>
        </w:rPr>
      </w:pPr>
    </w:p>
    <w:p w:rsidR="0045781B" w:rsidRPr="00ED10FF" w:rsidRDefault="0045781B" w:rsidP="00ED10FF">
      <w:pPr>
        <w:contextualSpacing/>
        <w:rPr>
          <w:b/>
        </w:rPr>
      </w:pPr>
      <w:r w:rsidRPr="00ED10FF">
        <w:rPr>
          <w:b/>
        </w:rPr>
        <w:t>Место дисциплины в структуре ООП</w:t>
      </w:r>
    </w:p>
    <w:p w:rsidR="0045781B" w:rsidRPr="00ED10FF" w:rsidRDefault="0045781B" w:rsidP="00ED10FF">
      <w:pPr>
        <w:contextualSpacing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45781B" w:rsidRPr="00ED10FF" w:rsidRDefault="0045781B" w:rsidP="00ED10FF">
      <w:pPr>
        <w:ind w:firstLine="360"/>
        <w:contextualSpacing/>
        <w:rPr>
          <w:color w:val="000000"/>
        </w:rPr>
      </w:pPr>
      <w:r w:rsidRPr="00ED10FF">
        <w:rPr>
          <w:color w:val="000000"/>
        </w:rPr>
        <w:t>Изучению дисциплины предшествуют «Философия», «Социология».</w:t>
      </w:r>
    </w:p>
    <w:p w:rsidR="0045781B" w:rsidRPr="00ED10FF" w:rsidRDefault="0045781B" w:rsidP="00ED10FF">
      <w:pPr>
        <w:shd w:val="clear" w:color="auto" w:fill="FFFFFF"/>
        <w:ind w:firstLine="360"/>
        <w:contextualSpacing/>
        <w:jc w:val="both"/>
        <w:rPr>
          <w:color w:val="000000"/>
        </w:rPr>
      </w:pPr>
      <w:r w:rsidRPr="00ED10FF">
        <w:rPr>
          <w:color w:val="000000"/>
        </w:rPr>
        <w:t xml:space="preserve">Успешное освоение дисциплины позволяет перейти к изучению дисциплин: «История педагогики и образования», «Теории обучения и воспитания», «Современные образовательные технологии», «Современные технологии воспитания» и другие. </w:t>
      </w:r>
    </w:p>
    <w:p w:rsidR="0045781B" w:rsidRPr="00ED10FF" w:rsidRDefault="0045781B" w:rsidP="00ED10FF">
      <w:pPr>
        <w:contextualSpacing/>
        <w:jc w:val="both"/>
        <w:rPr>
          <w:color w:val="000000"/>
        </w:rPr>
      </w:pPr>
      <w:r w:rsidRPr="00ED10FF">
        <w:rPr>
          <w:color w:val="000000"/>
        </w:rPr>
        <w:lastRenderedPageBreak/>
        <w:t>Программе дисциплины выделены разделы: Общие основы педагогики как науки. Семейное воспитание и семейная педагогика. Компоненты собственной педагогической культуры.</w:t>
      </w:r>
    </w:p>
    <w:p w:rsidR="0045781B" w:rsidRPr="00ED10FF" w:rsidRDefault="0045781B" w:rsidP="00ED10FF">
      <w:pPr>
        <w:contextualSpacing/>
        <w:jc w:val="center"/>
        <w:rPr>
          <w:b/>
          <w:bCs/>
        </w:rPr>
      </w:pPr>
    </w:p>
    <w:p w:rsidR="0045781B" w:rsidRPr="00ED10FF" w:rsidRDefault="0045781B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45781B" w:rsidRPr="00ED10FF" w:rsidRDefault="0045781B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Педагогика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ОПК-2, ОПК-5, ОПК-8.</w:t>
      </w:r>
    </w:p>
    <w:p w:rsidR="0045781B" w:rsidRPr="00ED10FF" w:rsidRDefault="0045781B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45781B" w:rsidRPr="00ED10FF" w:rsidRDefault="0045781B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51"/>
        <w:gridCol w:w="2844"/>
        <w:gridCol w:w="4678"/>
      </w:tblGrid>
      <w:tr w:rsidR="0045781B" w:rsidRPr="00ED10FF" w:rsidTr="0045781B">
        <w:tc>
          <w:tcPr>
            <w:tcW w:w="2651" w:type="dxa"/>
            <w:vAlign w:val="center"/>
          </w:tcPr>
          <w:p w:rsidR="0045781B" w:rsidRPr="00ED10FF" w:rsidRDefault="0045781B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45781B" w:rsidRPr="00ED10FF" w:rsidRDefault="0045781B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844" w:type="dxa"/>
            <w:vAlign w:val="center"/>
          </w:tcPr>
          <w:p w:rsidR="0045781B" w:rsidRPr="00ED10FF" w:rsidRDefault="0045781B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678" w:type="dxa"/>
            <w:vAlign w:val="center"/>
          </w:tcPr>
          <w:p w:rsidR="0045781B" w:rsidRPr="00ED10FF" w:rsidRDefault="0045781B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45781B" w:rsidRPr="00ED10FF" w:rsidTr="0045781B">
        <w:tc>
          <w:tcPr>
            <w:tcW w:w="2651" w:type="dxa"/>
          </w:tcPr>
          <w:p w:rsidR="0045781B" w:rsidRPr="00ED10FF" w:rsidRDefault="0045781B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 xml:space="preserve">ОПК-2. Способен участвовать в разработке основных и дополнительных образовательных программ, разрабатывать отдельные их компоненты (в том числе с использованием ИКТ) </w:t>
            </w:r>
          </w:p>
        </w:tc>
        <w:tc>
          <w:tcPr>
            <w:tcW w:w="2844" w:type="dxa"/>
          </w:tcPr>
          <w:p w:rsidR="0045781B" w:rsidRPr="00ED10FF" w:rsidRDefault="0045781B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>ОПК.2.1. Разрабатывает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</w:t>
            </w:r>
          </w:p>
        </w:tc>
        <w:tc>
          <w:tcPr>
            <w:tcW w:w="4678" w:type="dxa"/>
          </w:tcPr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rFonts w:eastAsia="Calibri"/>
              </w:rPr>
              <w:t xml:space="preserve"> </w:t>
            </w:r>
            <w:r w:rsidRPr="00ED10FF">
              <w:rPr>
                <w:u w:val="single"/>
              </w:rPr>
              <w:t>Знает</w:t>
            </w:r>
            <w:proofErr w:type="gramStart"/>
            <w:r w:rsidRPr="00ED10FF">
              <w:t xml:space="preserve"> ,</w:t>
            </w:r>
            <w:proofErr w:type="gramEnd"/>
            <w:r w:rsidRPr="00ED10FF">
              <w:t xml:space="preserve">  </w:t>
            </w:r>
            <w:r w:rsidRPr="00ED10FF">
              <w:br/>
              <w:t>как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разрабатывать программы учебных предметов, курсов, дисциплин (модулей), программы дополнительного образования в соответствии с нормативно-правовыми актами в сфере образования;</w:t>
            </w:r>
          </w:p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знаниями в разработке программ учебных предметов, курсов, дисциплин </w:t>
            </w:r>
          </w:p>
        </w:tc>
      </w:tr>
      <w:tr w:rsidR="0045781B" w:rsidRPr="00ED10FF" w:rsidTr="0045781B">
        <w:tc>
          <w:tcPr>
            <w:tcW w:w="2651" w:type="dxa"/>
          </w:tcPr>
          <w:p w:rsidR="0045781B" w:rsidRPr="00ED10FF" w:rsidRDefault="0045781B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4" w:type="dxa"/>
          </w:tcPr>
          <w:p w:rsidR="0045781B" w:rsidRPr="00ED10FF" w:rsidRDefault="0045781B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>ОПК.2.2. Проектирует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</w:r>
          </w:p>
        </w:tc>
        <w:tc>
          <w:tcPr>
            <w:tcW w:w="4678" w:type="dxa"/>
          </w:tcPr>
          <w:tbl>
            <w:tblPr>
              <w:tblW w:w="5025" w:type="dxa"/>
              <w:tblLayout w:type="fixed"/>
              <w:tblLook w:val="0000" w:firstRow="0" w:lastRow="0" w:firstColumn="0" w:lastColumn="0" w:noHBand="0" w:noVBand="0"/>
            </w:tblPr>
            <w:tblGrid>
              <w:gridCol w:w="1451"/>
              <w:gridCol w:w="3574"/>
            </w:tblGrid>
            <w:tr w:rsidR="0045781B" w:rsidRPr="00ED10FF" w:rsidTr="00986A04">
              <w:trPr>
                <w:trHeight w:val="2249"/>
              </w:trPr>
              <w:tc>
                <w:tcPr>
                  <w:tcW w:w="5025" w:type="dxa"/>
                  <w:gridSpan w:val="2"/>
                </w:tcPr>
                <w:p w:rsidR="0045781B" w:rsidRPr="00ED10FF" w:rsidRDefault="0045781B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Style w:val="markedcontent"/>
                    </w:rPr>
                  </w:pPr>
                  <w:r w:rsidRPr="00ED10FF">
                    <w:rPr>
                      <w:u w:val="single"/>
                    </w:rPr>
                    <w:t>Знает</w:t>
                  </w:r>
                  <w:r w:rsidRPr="00ED10FF">
                    <w:t xml:space="preserve"> образовательные потребности обучающихся для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образования;</w:t>
                  </w:r>
                </w:p>
                <w:p w:rsidR="0045781B" w:rsidRPr="00ED10FF" w:rsidRDefault="0045781B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Style w:val="markedcontent"/>
                    </w:rPr>
                  </w:pPr>
                  <w:r w:rsidRPr="00ED10FF">
                    <w:rPr>
                      <w:u w:val="single"/>
                    </w:rPr>
                    <w:t>Умеет</w:t>
                  </w:r>
                  <w:r w:rsidRPr="00ED10FF">
                    <w:t xml:space="preserve"> проектировать индивидуальные образовательные маршруты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обучающихся;</w:t>
                  </w:r>
                </w:p>
                <w:p w:rsidR="0045781B" w:rsidRPr="00ED10FF" w:rsidRDefault="0045781B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u w:val="single"/>
                    </w:rPr>
                  </w:pPr>
                  <w:r w:rsidRPr="00ED10FF">
                    <w:rPr>
                      <w:u w:val="single"/>
                    </w:rPr>
                    <w:t>Владеет</w:t>
                  </w:r>
                  <w:r w:rsidRPr="00ED10FF">
                    <w:t xml:space="preserve"> навыками проектирования индивидуальных образовательных маршрутов освоения программ учебных предметов, курсов, дисциплин (модулей), программ дополнительного образования в соответствии с образовательными потребностями обучающихся</w:t>
                  </w:r>
                </w:p>
              </w:tc>
            </w:tr>
            <w:tr w:rsidR="0045781B" w:rsidRPr="00ED10FF" w:rsidTr="00986A04">
              <w:trPr>
                <w:trHeight w:val="1077"/>
              </w:trPr>
              <w:tc>
                <w:tcPr>
                  <w:tcW w:w="1451" w:type="dxa"/>
                </w:tcPr>
                <w:p w:rsidR="0045781B" w:rsidRPr="00ED10FF" w:rsidRDefault="0045781B" w:rsidP="00ED10FF">
                  <w:pPr>
                    <w:pStyle w:val="af4"/>
                    <w:contextualSpacing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574" w:type="dxa"/>
                </w:tcPr>
                <w:p w:rsidR="0045781B" w:rsidRPr="00ED10FF" w:rsidRDefault="0045781B" w:rsidP="00ED10FF">
                  <w:pPr>
                    <w:pStyle w:val="af4"/>
                    <w:contextualSpacing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45781B" w:rsidRPr="00ED10FF" w:rsidRDefault="0045781B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781B" w:rsidRPr="00ED10FF" w:rsidTr="0045781B">
        <w:tc>
          <w:tcPr>
            <w:tcW w:w="2651" w:type="dxa"/>
          </w:tcPr>
          <w:p w:rsidR="0045781B" w:rsidRPr="00ED10FF" w:rsidRDefault="0045781B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4" w:type="dxa"/>
          </w:tcPr>
          <w:p w:rsidR="0045781B" w:rsidRPr="00ED10FF" w:rsidRDefault="0045781B" w:rsidP="00ED10FF">
            <w:pPr>
              <w:pStyle w:val="Default"/>
              <w:contextualSpacing/>
            </w:pPr>
            <w:r w:rsidRPr="00ED10FF">
              <w:t>ОПК.2.3. Осуществляет отбор педагогических и других технологий, в том числе информационно-</w:t>
            </w:r>
            <w:r w:rsidRPr="00ED10FF">
              <w:lastRenderedPageBreak/>
              <w:t>коммуникационных, используемых при разработке основных и дополнительных образовательных программ и их элементов</w:t>
            </w:r>
          </w:p>
        </w:tc>
        <w:tc>
          <w:tcPr>
            <w:tcW w:w="4678" w:type="dxa"/>
          </w:tcPr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lastRenderedPageBreak/>
              <w:t>Знает</w:t>
            </w:r>
            <w:r w:rsidRPr="00ED10FF">
              <w:t xml:space="preserve"> педагогические технологии, в том числе информационно-коммуникационные, используемые при разработке основных и дополнительных </w:t>
            </w:r>
            <w:r w:rsidRPr="00ED10FF">
              <w:lastRenderedPageBreak/>
              <w:t>образовательных программ и их элементов;</w:t>
            </w:r>
          </w:p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отбирать  </w:t>
            </w:r>
          </w:p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t>педагогические технологии, в том числе информационно-коммуникационные, используемые при разработке основных и дополнительных образовательных программ и их элементов;</w:t>
            </w:r>
          </w:p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опытом отбора педагогических и других технологий, в том числе информационно-коммуникационных, используемых при разработке основных и дополнительных образовательных программ и их элементов</w:t>
            </w:r>
          </w:p>
        </w:tc>
      </w:tr>
      <w:tr w:rsidR="0045781B" w:rsidRPr="00ED10FF" w:rsidTr="0045781B">
        <w:tc>
          <w:tcPr>
            <w:tcW w:w="2651" w:type="dxa"/>
          </w:tcPr>
          <w:p w:rsidR="0045781B" w:rsidRPr="00ED10FF" w:rsidRDefault="0045781B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ОПК-5. Способен осуществлять контроль и оценку формирования образовательных результатов обучающихся, выявлять и корректировать трудности в обучении</w:t>
            </w:r>
          </w:p>
        </w:tc>
        <w:tc>
          <w:tcPr>
            <w:tcW w:w="2844" w:type="dxa"/>
          </w:tcPr>
          <w:p w:rsidR="0045781B" w:rsidRPr="00ED10FF" w:rsidRDefault="0045781B" w:rsidP="00ED10FF">
            <w:pPr>
              <w:pStyle w:val="Default"/>
              <w:contextualSpacing/>
            </w:pPr>
            <w:r w:rsidRPr="00ED10FF">
              <w:t>ОПК.5.1. Осуществляет выбор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  <w:tc>
          <w:tcPr>
            <w:tcW w:w="4678" w:type="dxa"/>
          </w:tcPr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  <w:r w:rsidRPr="00ED10FF">
              <w:rPr>
                <w:u w:val="single"/>
              </w:rPr>
              <w:t xml:space="preserve"> </w:t>
            </w:r>
          </w:p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выбирать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</w:p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выбора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</w:tr>
      <w:tr w:rsidR="0045781B" w:rsidRPr="00ED10FF" w:rsidTr="0045781B">
        <w:tc>
          <w:tcPr>
            <w:tcW w:w="2651" w:type="dxa"/>
          </w:tcPr>
          <w:p w:rsidR="0045781B" w:rsidRPr="00ED10FF" w:rsidRDefault="0045781B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4" w:type="dxa"/>
          </w:tcPr>
          <w:p w:rsidR="0045781B" w:rsidRPr="00ED10FF" w:rsidRDefault="0045781B" w:rsidP="00ED10FF">
            <w:pPr>
              <w:pStyle w:val="Default"/>
              <w:contextualSpacing/>
            </w:pPr>
            <w:r w:rsidRPr="00ED10FF">
              <w:t>ОПК.5.2. Осуществляет контроль и оценку образовательных результатов на основе принципов объективности и достоверности</w:t>
            </w:r>
          </w:p>
        </w:tc>
        <w:tc>
          <w:tcPr>
            <w:tcW w:w="4678" w:type="dxa"/>
          </w:tcPr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принципы объективности и достоверности;</w:t>
            </w:r>
          </w:p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осуществлять контроль и оценку образовательных результатов на основе принципов объективности и достоверности;</w:t>
            </w:r>
          </w:p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осуществления контроля и оценки образовательных результатов на основе принципов объективности и достоверности</w:t>
            </w:r>
          </w:p>
        </w:tc>
      </w:tr>
      <w:tr w:rsidR="0045781B" w:rsidRPr="00ED10FF" w:rsidTr="0045781B">
        <w:tc>
          <w:tcPr>
            <w:tcW w:w="2651" w:type="dxa"/>
          </w:tcPr>
          <w:p w:rsidR="0045781B" w:rsidRPr="00ED10FF" w:rsidRDefault="0045781B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4" w:type="dxa"/>
          </w:tcPr>
          <w:p w:rsidR="0045781B" w:rsidRPr="00ED10FF" w:rsidRDefault="0045781B" w:rsidP="00ED10FF">
            <w:pPr>
              <w:pStyle w:val="Default"/>
              <w:contextualSpacing/>
            </w:pPr>
            <w:r w:rsidRPr="00ED10FF">
              <w:t>ОПК.5.3. Выявляет трудности в обучении и разрабатывает предложения по совершенствованию образовательного процесса для достижения образовательных результатов</w:t>
            </w:r>
          </w:p>
        </w:tc>
        <w:tc>
          <w:tcPr>
            <w:tcW w:w="4678" w:type="dxa"/>
          </w:tcPr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пути достижения образовательных результатов;</w:t>
            </w:r>
          </w:p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выявлять трудности в обучении и корректировать пути достижения образовательных результатов;</w:t>
            </w:r>
          </w:p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выявления трудностей в обучении и корректировки путей достижения образовательных результатов</w:t>
            </w:r>
          </w:p>
        </w:tc>
      </w:tr>
      <w:tr w:rsidR="0045781B" w:rsidRPr="00ED10FF" w:rsidTr="0045781B">
        <w:trPr>
          <w:trHeight w:val="517"/>
        </w:trPr>
        <w:tc>
          <w:tcPr>
            <w:tcW w:w="2651" w:type="dxa"/>
            <w:vMerge w:val="restart"/>
          </w:tcPr>
          <w:p w:rsidR="0045781B" w:rsidRPr="00ED10FF" w:rsidRDefault="0045781B" w:rsidP="00ED10FF">
            <w:pPr>
              <w:pStyle w:val="Default"/>
              <w:contextualSpacing/>
              <w:jc w:val="both"/>
            </w:pPr>
            <w:r w:rsidRPr="00ED10FF">
              <w:t xml:space="preserve">ОПК-8. 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осуществлять педагогическую </w:t>
            </w:r>
            <w:r w:rsidRPr="00ED10FF">
              <w:lastRenderedPageBreak/>
              <w:t xml:space="preserve">деятельность на основе специальных научных знаний </w:t>
            </w:r>
          </w:p>
          <w:p w:rsidR="0045781B" w:rsidRPr="00ED10FF" w:rsidRDefault="0045781B" w:rsidP="00ED10FF">
            <w:pPr>
              <w:pStyle w:val="Default"/>
              <w:contextualSpacing/>
            </w:pPr>
          </w:p>
        </w:tc>
        <w:tc>
          <w:tcPr>
            <w:tcW w:w="2844" w:type="dxa"/>
            <w:vMerge w:val="restart"/>
          </w:tcPr>
          <w:p w:rsidR="0045781B" w:rsidRPr="00ED10FF" w:rsidRDefault="0045781B" w:rsidP="00ED10FF">
            <w:pPr>
              <w:pStyle w:val="Default"/>
              <w:contextualSpacing/>
            </w:pPr>
            <w:r w:rsidRPr="00ED10FF">
              <w:lastRenderedPageBreak/>
              <w:t xml:space="preserve">ОПК.8.1. Применяет методы анализа педагогической </w:t>
            </w:r>
            <w:r w:rsidRPr="00ED10FF">
              <w:lastRenderedPageBreak/>
              <w:t>ситуации, профессиональной рефлексии на основе специальных научных знаний, в том числе в предметной области</w:t>
            </w:r>
          </w:p>
        </w:tc>
        <w:tc>
          <w:tcPr>
            <w:tcW w:w="4678" w:type="dxa"/>
            <w:vMerge w:val="restart"/>
          </w:tcPr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lastRenderedPageBreak/>
              <w:t>Знает</w:t>
            </w:r>
            <w:r w:rsidRPr="00ED10FF">
              <w:t xml:space="preserve"> методы анализа педагогической ситуации, профессиональной рефлексии;</w:t>
            </w:r>
          </w:p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 xml:space="preserve">Умеет </w:t>
            </w:r>
            <w:r w:rsidRPr="00ED10FF">
              <w:t xml:space="preserve">применять методы анализа </w:t>
            </w:r>
            <w:r w:rsidRPr="00ED10FF">
              <w:lastRenderedPageBreak/>
              <w:t>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</w:p>
        </w:tc>
      </w:tr>
      <w:tr w:rsidR="0045781B" w:rsidRPr="00ED10FF" w:rsidTr="0045781B">
        <w:trPr>
          <w:trHeight w:val="537"/>
        </w:trPr>
        <w:tc>
          <w:tcPr>
            <w:tcW w:w="2651" w:type="dxa"/>
            <w:vMerge/>
          </w:tcPr>
          <w:p w:rsidR="0045781B" w:rsidRPr="00ED10FF" w:rsidRDefault="0045781B" w:rsidP="00ED10FF">
            <w:pPr>
              <w:contextualSpacing/>
              <w:jc w:val="both"/>
            </w:pPr>
          </w:p>
        </w:tc>
        <w:tc>
          <w:tcPr>
            <w:tcW w:w="2844" w:type="dxa"/>
            <w:vMerge/>
          </w:tcPr>
          <w:p w:rsidR="0045781B" w:rsidRPr="00ED10FF" w:rsidRDefault="0045781B" w:rsidP="00ED10FF">
            <w:pPr>
              <w:contextualSpacing/>
              <w:jc w:val="both"/>
            </w:pPr>
          </w:p>
        </w:tc>
        <w:tc>
          <w:tcPr>
            <w:tcW w:w="4678" w:type="dxa"/>
            <w:vMerge/>
          </w:tcPr>
          <w:p w:rsidR="0045781B" w:rsidRPr="00ED10FF" w:rsidRDefault="0045781B" w:rsidP="00ED10FF">
            <w:pPr>
              <w:contextualSpacing/>
              <w:jc w:val="both"/>
            </w:pPr>
          </w:p>
        </w:tc>
      </w:tr>
      <w:tr w:rsidR="0045781B" w:rsidRPr="00ED10FF" w:rsidTr="0045781B">
        <w:trPr>
          <w:trHeight w:val="2685"/>
        </w:trPr>
        <w:tc>
          <w:tcPr>
            <w:tcW w:w="2651" w:type="dxa"/>
            <w:vMerge/>
          </w:tcPr>
          <w:p w:rsidR="0045781B" w:rsidRPr="00ED10FF" w:rsidRDefault="0045781B" w:rsidP="00ED10FF">
            <w:pPr>
              <w:contextualSpacing/>
              <w:jc w:val="both"/>
            </w:pPr>
          </w:p>
        </w:tc>
        <w:tc>
          <w:tcPr>
            <w:tcW w:w="2844" w:type="dxa"/>
            <w:vMerge/>
          </w:tcPr>
          <w:p w:rsidR="0045781B" w:rsidRPr="00ED10FF" w:rsidRDefault="0045781B" w:rsidP="00ED10FF">
            <w:pPr>
              <w:contextualSpacing/>
              <w:jc w:val="both"/>
            </w:pPr>
          </w:p>
        </w:tc>
        <w:tc>
          <w:tcPr>
            <w:tcW w:w="4678" w:type="dxa"/>
            <w:vMerge/>
          </w:tcPr>
          <w:p w:rsidR="0045781B" w:rsidRPr="00ED10FF" w:rsidRDefault="0045781B" w:rsidP="00ED10FF">
            <w:pPr>
              <w:contextualSpacing/>
              <w:jc w:val="both"/>
            </w:pPr>
          </w:p>
        </w:tc>
      </w:tr>
      <w:tr w:rsidR="0045781B" w:rsidRPr="00ED10FF" w:rsidTr="0045781B">
        <w:trPr>
          <w:trHeight w:val="537"/>
        </w:trPr>
        <w:tc>
          <w:tcPr>
            <w:tcW w:w="2651" w:type="dxa"/>
            <w:vMerge w:val="restart"/>
          </w:tcPr>
          <w:p w:rsidR="0045781B" w:rsidRPr="00ED10FF" w:rsidRDefault="0045781B" w:rsidP="00ED10FF">
            <w:pPr>
              <w:contextualSpacing/>
              <w:jc w:val="both"/>
            </w:pPr>
          </w:p>
        </w:tc>
        <w:tc>
          <w:tcPr>
            <w:tcW w:w="2844" w:type="dxa"/>
            <w:vMerge w:val="restart"/>
          </w:tcPr>
          <w:p w:rsidR="0045781B" w:rsidRPr="00ED10FF" w:rsidRDefault="0045781B" w:rsidP="00ED10FF">
            <w:pPr>
              <w:pStyle w:val="Default"/>
              <w:contextualSpacing/>
            </w:pPr>
            <w:r w:rsidRPr="00ED10FF">
              <w:t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процесса.</w:t>
            </w:r>
          </w:p>
        </w:tc>
        <w:tc>
          <w:tcPr>
            <w:tcW w:w="4678" w:type="dxa"/>
            <w:vMerge w:val="restart"/>
          </w:tcPr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предметную область, научно-обоснованные закономерности организации образовательного процесса;</w:t>
            </w:r>
          </w:p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проектировать и осуществлять учебно-воспитательный процесс;</w:t>
            </w:r>
          </w:p>
          <w:p w:rsidR="0045781B" w:rsidRPr="00ED10FF" w:rsidRDefault="0045781B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образовательного.</w:t>
            </w:r>
          </w:p>
        </w:tc>
      </w:tr>
      <w:tr w:rsidR="0045781B" w:rsidRPr="00ED10FF" w:rsidTr="0045781B">
        <w:trPr>
          <w:trHeight w:val="537"/>
        </w:trPr>
        <w:tc>
          <w:tcPr>
            <w:tcW w:w="2651" w:type="dxa"/>
            <w:vMerge/>
          </w:tcPr>
          <w:p w:rsidR="0045781B" w:rsidRPr="00ED10FF" w:rsidRDefault="0045781B" w:rsidP="00ED10FF">
            <w:pPr>
              <w:contextualSpacing/>
              <w:jc w:val="both"/>
            </w:pPr>
          </w:p>
        </w:tc>
        <w:tc>
          <w:tcPr>
            <w:tcW w:w="2844" w:type="dxa"/>
            <w:vMerge/>
          </w:tcPr>
          <w:p w:rsidR="0045781B" w:rsidRPr="00ED10FF" w:rsidRDefault="0045781B" w:rsidP="00ED10FF">
            <w:pPr>
              <w:contextualSpacing/>
              <w:jc w:val="both"/>
            </w:pPr>
          </w:p>
        </w:tc>
        <w:tc>
          <w:tcPr>
            <w:tcW w:w="4678" w:type="dxa"/>
            <w:vMerge/>
          </w:tcPr>
          <w:p w:rsidR="0045781B" w:rsidRPr="00ED10FF" w:rsidRDefault="0045781B" w:rsidP="00ED10FF">
            <w:pPr>
              <w:contextualSpacing/>
              <w:jc w:val="both"/>
            </w:pPr>
          </w:p>
        </w:tc>
      </w:tr>
      <w:tr w:rsidR="0045781B" w:rsidRPr="00ED10FF" w:rsidTr="0045781B">
        <w:trPr>
          <w:trHeight w:val="2460"/>
        </w:trPr>
        <w:tc>
          <w:tcPr>
            <w:tcW w:w="2651" w:type="dxa"/>
            <w:vMerge/>
          </w:tcPr>
          <w:p w:rsidR="0045781B" w:rsidRPr="00ED10FF" w:rsidRDefault="0045781B" w:rsidP="00ED10FF">
            <w:pPr>
              <w:contextualSpacing/>
              <w:jc w:val="both"/>
            </w:pPr>
          </w:p>
        </w:tc>
        <w:tc>
          <w:tcPr>
            <w:tcW w:w="2844" w:type="dxa"/>
            <w:vMerge/>
          </w:tcPr>
          <w:p w:rsidR="0045781B" w:rsidRPr="00ED10FF" w:rsidRDefault="0045781B" w:rsidP="00ED10FF">
            <w:pPr>
              <w:contextualSpacing/>
              <w:jc w:val="both"/>
            </w:pPr>
          </w:p>
        </w:tc>
        <w:tc>
          <w:tcPr>
            <w:tcW w:w="4678" w:type="dxa"/>
            <w:vMerge/>
          </w:tcPr>
          <w:p w:rsidR="0045781B" w:rsidRPr="00ED10FF" w:rsidRDefault="0045781B" w:rsidP="00ED10FF">
            <w:pPr>
              <w:contextualSpacing/>
              <w:jc w:val="both"/>
            </w:pPr>
          </w:p>
        </w:tc>
      </w:tr>
      <w:tr w:rsidR="0045781B" w:rsidRPr="00ED10FF" w:rsidTr="0045781B">
        <w:trPr>
          <w:trHeight w:val="537"/>
        </w:trPr>
        <w:tc>
          <w:tcPr>
            <w:tcW w:w="2651" w:type="dxa"/>
            <w:vMerge/>
          </w:tcPr>
          <w:p w:rsidR="0045781B" w:rsidRPr="00ED10FF" w:rsidRDefault="0045781B" w:rsidP="00ED10FF">
            <w:pPr>
              <w:contextualSpacing/>
              <w:jc w:val="both"/>
            </w:pPr>
          </w:p>
        </w:tc>
        <w:tc>
          <w:tcPr>
            <w:tcW w:w="2844" w:type="dxa"/>
            <w:vMerge/>
          </w:tcPr>
          <w:p w:rsidR="0045781B" w:rsidRPr="00ED10FF" w:rsidRDefault="0045781B" w:rsidP="00ED10FF">
            <w:pPr>
              <w:contextualSpacing/>
              <w:jc w:val="both"/>
            </w:pPr>
          </w:p>
        </w:tc>
        <w:tc>
          <w:tcPr>
            <w:tcW w:w="4678" w:type="dxa"/>
            <w:vMerge/>
          </w:tcPr>
          <w:p w:rsidR="0045781B" w:rsidRPr="00ED10FF" w:rsidRDefault="0045781B" w:rsidP="00ED10FF">
            <w:pPr>
              <w:contextualSpacing/>
              <w:jc w:val="both"/>
            </w:pPr>
          </w:p>
        </w:tc>
      </w:tr>
      <w:tr w:rsidR="0045781B" w:rsidRPr="00ED10FF" w:rsidTr="0045781B">
        <w:trPr>
          <w:trHeight w:val="276"/>
        </w:trPr>
        <w:tc>
          <w:tcPr>
            <w:tcW w:w="2651" w:type="dxa"/>
            <w:vMerge/>
          </w:tcPr>
          <w:p w:rsidR="0045781B" w:rsidRPr="00ED10FF" w:rsidRDefault="0045781B" w:rsidP="00ED10FF">
            <w:pPr>
              <w:contextualSpacing/>
              <w:jc w:val="both"/>
            </w:pPr>
          </w:p>
        </w:tc>
        <w:tc>
          <w:tcPr>
            <w:tcW w:w="2844" w:type="dxa"/>
            <w:vMerge/>
          </w:tcPr>
          <w:p w:rsidR="0045781B" w:rsidRPr="00ED10FF" w:rsidRDefault="0045781B" w:rsidP="00ED10FF">
            <w:pPr>
              <w:contextualSpacing/>
              <w:jc w:val="both"/>
            </w:pPr>
          </w:p>
        </w:tc>
        <w:tc>
          <w:tcPr>
            <w:tcW w:w="4678" w:type="dxa"/>
            <w:vMerge/>
          </w:tcPr>
          <w:p w:rsidR="0045781B" w:rsidRPr="00ED10FF" w:rsidRDefault="0045781B" w:rsidP="00ED10FF">
            <w:pPr>
              <w:contextualSpacing/>
              <w:jc w:val="both"/>
            </w:pPr>
          </w:p>
        </w:tc>
      </w:tr>
    </w:tbl>
    <w:p w:rsidR="0045781B" w:rsidRPr="00ED10FF" w:rsidRDefault="0045781B" w:rsidP="00ED10FF">
      <w:pPr>
        <w:autoSpaceDE w:val="0"/>
        <w:contextualSpacing/>
        <w:jc w:val="center"/>
      </w:pPr>
    </w:p>
    <w:p w:rsidR="004D6B72" w:rsidRPr="00ED10FF" w:rsidRDefault="004D6B72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4D6B72" w:rsidRPr="00ED10FF" w:rsidRDefault="004D6B72" w:rsidP="00ED10FF">
      <w:pPr>
        <w:autoSpaceDE w:val="0"/>
        <w:contextualSpacing/>
        <w:jc w:val="center"/>
        <w:rPr>
          <w:bCs/>
        </w:rPr>
      </w:pPr>
      <w:r w:rsidRPr="00ED10FF">
        <w:t>Б</w:t>
      </w:r>
      <w:proofErr w:type="gramStart"/>
      <w:r w:rsidRPr="00ED10FF">
        <w:t>1</w:t>
      </w:r>
      <w:proofErr w:type="gramEnd"/>
      <w:r w:rsidRPr="00ED10FF">
        <w:t>.О.4.3.01 Обучение лиц с ОВЗ и особыми образовательными потребностями</w:t>
      </w:r>
    </w:p>
    <w:p w:rsidR="004D6B72" w:rsidRPr="00ED10FF" w:rsidRDefault="004D6B72" w:rsidP="00ED10FF">
      <w:pPr>
        <w:contextualSpacing/>
        <w:jc w:val="center"/>
        <w:rPr>
          <w:b/>
        </w:rPr>
      </w:pPr>
      <w:r w:rsidRPr="00ED10FF">
        <w:rPr>
          <w:b/>
        </w:rPr>
        <w:t>Цель и задачи освоения дисциплины</w:t>
      </w:r>
    </w:p>
    <w:p w:rsidR="004D6B72" w:rsidRPr="00ED10FF" w:rsidRDefault="004D6B72" w:rsidP="00ED10FF">
      <w:pPr>
        <w:contextualSpacing/>
        <w:jc w:val="both"/>
      </w:pPr>
      <w:r w:rsidRPr="00ED10FF">
        <w:rPr>
          <w:b/>
          <w:color w:val="000000"/>
        </w:rPr>
        <w:t xml:space="preserve">Целью </w:t>
      </w:r>
      <w:r w:rsidRPr="00ED10FF">
        <w:rPr>
          <w:color w:val="000000"/>
        </w:rPr>
        <w:t>изучения дисциплины является совершенствование подготовки в области организации обучения лиц с ОВЗ и особыми образовательными потребностями в условиях реализации Федеральных государственных стандартов.</w:t>
      </w:r>
    </w:p>
    <w:p w:rsidR="004D6B72" w:rsidRPr="00ED10FF" w:rsidRDefault="004D6B72" w:rsidP="00ED10FF">
      <w:pPr>
        <w:contextualSpacing/>
        <w:jc w:val="both"/>
      </w:pPr>
    </w:p>
    <w:p w:rsidR="004D6B72" w:rsidRPr="00ED10FF" w:rsidRDefault="004D6B72" w:rsidP="00ED10FF">
      <w:pPr>
        <w:contextualSpacing/>
        <w:jc w:val="both"/>
        <w:rPr>
          <w:color w:val="000000"/>
        </w:rPr>
      </w:pPr>
      <w:r w:rsidRPr="00ED10FF">
        <w:rPr>
          <w:b/>
          <w:color w:val="000000"/>
        </w:rPr>
        <w:t>Для достижения цели ставятся задачи:</w:t>
      </w:r>
    </w:p>
    <w:p w:rsidR="004D6B72" w:rsidRPr="00ED10FF" w:rsidRDefault="004D6B72" w:rsidP="00ED10FF">
      <w:pPr>
        <w:contextualSpacing/>
        <w:jc w:val="both"/>
        <w:rPr>
          <w:color w:val="000000"/>
        </w:rPr>
      </w:pPr>
      <w:r w:rsidRPr="00ED10FF">
        <w:rPr>
          <w:color w:val="000000"/>
        </w:rPr>
        <w:t></w:t>
      </w:r>
      <w:r w:rsidRPr="00ED10FF">
        <w:rPr>
          <w:color w:val="000000"/>
        </w:rPr>
        <w:t>формировать у студентов теоретические знания об обучении лиц с ОВЗ и особыми образовательными потребностями;</w:t>
      </w:r>
    </w:p>
    <w:p w:rsidR="004D6B72" w:rsidRPr="00ED10FF" w:rsidRDefault="004D6B72" w:rsidP="00ED10FF">
      <w:pPr>
        <w:contextualSpacing/>
        <w:jc w:val="both"/>
        <w:rPr>
          <w:color w:val="000000"/>
        </w:rPr>
      </w:pPr>
      <w:r w:rsidRPr="00ED10FF">
        <w:rPr>
          <w:color w:val="000000"/>
        </w:rPr>
        <w:t></w:t>
      </w:r>
      <w:r w:rsidRPr="00ED10FF">
        <w:rPr>
          <w:color w:val="000000"/>
        </w:rPr>
        <w:t xml:space="preserve">способствовать развитию умений, навыков, обеспечивающих развитие способности к осуществлению обучения и </w:t>
      </w:r>
      <w:proofErr w:type="gramStart"/>
      <w:r w:rsidRPr="00ED10FF">
        <w:rPr>
          <w:color w:val="000000"/>
        </w:rPr>
        <w:t>воспитания</w:t>
      </w:r>
      <w:proofErr w:type="gramEnd"/>
      <w:r w:rsidRPr="00ED10FF">
        <w:rPr>
          <w:color w:val="000000"/>
        </w:rPr>
        <w:t xml:space="preserve"> обучающихся с ОВЗ с учетом их социальных, возрастных, психофизических и индивидуальных особенностей, в том числе, особых образовательных потребностей;</w:t>
      </w:r>
    </w:p>
    <w:p w:rsidR="004D6B72" w:rsidRPr="00ED10FF" w:rsidRDefault="004D6B72" w:rsidP="00ED10FF">
      <w:pPr>
        <w:contextualSpacing/>
        <w:jc w:val="both"/>
        <w:rPr>
          <w:color w:val="000000"/>
        </w:rPr>
      </w:pPr>
      <w:proofErr w:type="gramStart"/>
      <w:r w:rsidRPr="00ED10FF">
        <w:rPr>
          <w:color w:val="000000"/>
        </w:rPr>
        <w:t></w:t>
      </w:r>
      <w:r w:rsidRPr="00ED10FF">
        <w:rPr>
          <w:color w:val="000000"/>
        </w:rPr>
        <w:t>развитие личностных качеств, значимых для педагогической деятельности (</w:t>
      </w:r>
      <w:proofErr w:type="spellStart"/>
      <w:r w:rsidRPr="00ED10FF">
        <w:rPr>
          <w:color w:val="000000"/>
        </w:rPr>
        <w:t>эмпатии</w:t>
      </w:r>
      <w:proofErr w:type="spellEnd"/>
      <w:r w:rsidRPr="00ED10FF">
        <w:rPr>
          <w:color w:val="000000"/>
        </w:rPr>
        <w:t>, толерантности, ответственности, самостоятельности, формирование адекватных форм взаимодействия с ребенком (взрослым) с особыми образовательными потребностями и др.</w:t>
      </w:r>
      <w:proofErr w:type="gramEnd"/>
    </w:p>
    <w:p w:rsidR="004D6B72" w:rsidRPr="00ED10FF" w:rsidRDefault="004D6B72" w:rsidP="00ED10FF">
      <w:pPr>
        <w:shd w:val="clear" w:color="auto" w:fill="FFFFFF"/>
        <w:ind w:right="-1"/>
        <w:contextualSpacing/>
        <w:jc w:val="both"/>
        <w:rPr>
          <w:color w:val="000000"/>
        </w:rPr>
      </w:pPr>
    </w:p>
    <w:p w:rsidR="004D6B72" w:rsidRPr="00ED10FF" w:rsidRDefault="004D6B72" w:rsidP="00ED10FF">
      <w:pPr>
        <w:ind w:left="720"/>
        <w:contextualSpacing/>
        <w:rPr>
          <w:b/>
        </w:rPr>
      </w:pPr>
      <w:r w:rsidRPr="00ED10FF">
        <w:rPr>
          <w:b/>
        </w:rPr>
        <w:t>Место дисциплины в структуре ООП</w:t>
      </w:r>
    </w:p>
    <w:p w:rsidR="004D6B72" w:rsidRPr="00ED10FF" w:rsidRDefault="004D6B72" w:rsidP="00ED10FF">
      <w:pPr>
        <w:ind w:left="720"/>
        <w:contextualSpacing/>
        <w:rPr>
          <w:b/>
        </w:rPr>
      </w:pPr>
    </w:p>
    <w:p w:rsidR="004D6B72" w:rsidRPr="00ED10FF" w:rsidRDefault="004D6B72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4D6B72" w:rsidRPr="00ED10FF" w:rsidRDefault="004D6B72" w:rsidP="00ED10FF">
      <w:pPr>
        <w:ind w:firstLine="360"/>
        <w:contextualSpacing/>
      </w:pPr>
    </w:p>
    <w:p w:rsidR="004D6B72" w:rsidRPr="00ED10FF" w:rsidRDefault="004D6B72" w:rsidP="00ED10FF">
      <w:pPr>
        <w:contextualSpacing/>
        <w:jc w:val="both"/>
      </w:pPr>
      <w:r w:rsidRPr="00ED10FF">
        <w:rPr>
          <w:color w:val="000000"/>
        </w:rPr>
        <w:tab/>
        <w:t>Для изучения данной учебной дисциплины необходимы знания, умения и навыки, формируемые предшествующими дисциплинами «Педагогика», «Психология», «История педагогики и образования».</w:t>
      </w:r>
    </w:p>
    <w:p w:rsidR="004D6B72" w:rsidRPr="00ED10FF" w:rsidRDefault="004D6B72" w:rsidP="00ED10FF">
      <w:pPr>
        <w:ind w:firstLine="360"/>
        <w:contextualSpacing/>
      </w:pPr>
    </w:p>
    <w:p w:rsidR="004D6B72" w:rsidRPr="00ED10FF" w:rsidRDefault="004D6B72" w:rsidP="00ED10FF">
      <w:pPr>
        <w:shd w:val="clear" w:color="auto" w:fill="FFFFFF"/>
        <w:contextualSpacing/>
        <w:jc w:val="both"/>
        <w:rPr>
          <w:color w:val="000000"/>
        </w:rPr>
      </w:pPr>
      <w:r w:rsidRPr="00ED10FF">
        <w:rPr>
          <w:color w:val="000000"/>
        </w:rPr>
        <w:tab/>
        <w:t xml:space="preserve">Успешное освоение дисциплины позволяет перейти к изучению дисциплин: «Основы педагогического мастерства», «Психология развития и возрастная психология» в обязательной части ООП, а также «Методика </w:t>
      </w:r>
      <w:proofErr w:type="spellStart"/>
      <w:r w:rsidRPr="00ED10FF">
        <w:rPr>
          <w:color w:val="000000"/>
        </w:rPr>
        <w:t>метапредметного</w:t>
      </w:r>
      <w:proofErr w:type="spellEnd"/>
      <w:r w:rsidRPr="00ED10FF">
        <w:rPr>
          <w:color w:val="000000"/>
        </w:rPr>
        <w:t xml:space="preserve"> обучения», «Профессиональная деятельность и этика», «</w:t>
      </w:r>
      <w:proofErr w:type="spellStart"/>
      <w:r w:rsidRPr="00ED10FF">
        <w:rPr>
          <w:color w:val="000000"/>
        </w:rPr>
        <w:t>Конфликтология</w:t>
      </w:r>
      <w:proofErr w:type="spellEnd"/>
      <w:r w:rsidRPr="00ED10FF">
        <w:rPr>
          <w:color w:val="000000"/>
        </w:rPr>
        <w:t xml:space="preserve"> в образовании», «Организация внеурочной деятельности и общения младших школьников» в части, формируемой  участниками образовательных отношений ООП </w:t>
      </w:r>
      <w:proofErr w:type="spellStart"/>
      <w:r w:rsidRPr="00ED10FF">
        <w:rPr>
          <w:color w:val="000000"/>
        </w:rPr>
        <w:t>бакалавриата</w:t>
      </w:r>
      <w:proofErr w:type="spellEnd"/>
      <w:r w:rsidRPr="00ED10FF">
        <w:rPr>
          <w:color w:val="000000"/>
        </w:rPr>
        <w:t xml:space="preserve">. </w:t>
      </w:r>
    </w:p>
    <w:p w:rsidR="004D6B72" w:rsidRPr="00ED10FF" w:rsidRDefault="004D6B72" w:rsidP="00ED10FF">
      <w:pPr>
        <w:contextualSpacing/>
        <w:jc w:val="both"/>
        <w:rPr>
          <w:color w:val="000000"/>
        </w:rPr>
      </w:pPr>
      <w:r w:rsidRPr="00ED10FF">
        <w:rPr>
          <w:color w:val="000000"/>
        </w:rPr>
        <w:tab/>
      </w:r>
    </w:p>
    <w:p w:rsidR="004D6B72" w:rsidRPr="00ED10FF" w:rsidRDefault="004D6B72" w:rsidP="00ED10FF">
      <w:pPr>
        <w:contextualSpacing/>
        <w:jc w:val="both"/>
        <w:rPr>
          <w:b/>
          <w:color w:val="000000"/>
        </w:rPr>
      </w:pPr>
      <w:r w:rsidRPr="00ED10FF">
        <w:rPr>
          <w:b/>
          <w:color w:val="000000"/>
        </w:rPr>
        <w:tab/>
        <w:t xml:space="preserve">В курсе выделено несколько тем: </w:t>
      </w:r>
    </w:p>
    <w:p w:rsidR="004D6B72" w:rsidRPr="00ED10FF" w:rsidRDefault="004D6B72" w:rsidP="00ED10FF">
      <w:pPr>
        <w:contextualSpacing/>
        <w:jc w:val="both"/>
        <w:rPr>
          <w:color w:val="000000"/>
        </w:rPr>
      </w:pPr>
      <w:r w:rsidRPr="00ED10FF">
        <w:rPr>
          <w:color w:val="000000"/>
        </w:rPr>
        <w:tab/>
        <w:t xml:space="preserve">1. Сущность инклюзивного образования его истоки, основные идеи, состояние и перспективы развития. Философские основания инклюзии и принципы инклюзивного образования. </w:t>
      </w:r>
    </w:p>
    <w:p w:rsidR="004D6B72" w:rsidRPr="00ED10FF" w:rsidRDefault="004D6B72" w:rsidP="00ED10FF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contextualSpacing/>
        <w:jc w:val="both"/>
        <w:rPr>
          <w:color w:val="000000"/>
        </w:rPr>
      </w:pPr>
      <w:r w:rsidRPr="00ED10FF">
        <w:rPr>
          <w:color w:val="000000"/>
        </w:rPr>
        <w:tab/>
        <w:t xml:space="preserve">2. История развития инклюзивного образования детей с ограниченными возможностями здоровья в зарубежных странах и России. </w:t>
      </w:r>
    </w:p>
    <w:p w:rsidR="004D6B72" w:rsidRPr="00ED10FF" w:rsidRDefault="004D6B72" w:rsidP="00ED10FF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contextualSpacing/>
        <w:jc w:val="both"/>
        <w:rPr>
          <w:color w:val="000000"/>
        </w:rPr>
      </w:pPr>
      <w:r w:rsidRPr="00ED10FF">
        <w:rPr>
          <w:color w:val="000000"/>
        </w:rPr>
        <w:tab/>
        <w:t xml:space="preserve">3. Нормативная и правовая база получения образования детьми с ограниченными возможностями здоровья, в том числе с </w:t>
      </w:r>
      <w:proofErr w:type="spellStart"/>
      <w:r w:rsidRPr="00ED10FF">
        <w:rPr>
          <w:color w:val="000000"/>
        </w:rPr>
        <w:t>инвалидностью</w:t>
      </w:r>
      <w:proofErr w:type="gramStart"/>
      <w:r w:rsidRPr="00ED10FF">
        <w:rPr>
          <w:color w:val="000000"/>
        </w:rPr>
        <w:t>,в</w:t>
      </w:r>
      <w:proofErr w:type="spellEnd"/>
      <w:proofErr w:type="gramEnd"/>
      <w:r w:rsidRPr="00ED10FF">
        <w:rPr>
          <w:color w:val="000000"/>
        </w:rPr>
        <w:t xml:space="preserve"> образовательных организациях.</w:t>
      </w:r>
    </w:p>
    <w:p w:rsidR="004D6B72" w:rsidRPr="00ED10FF" w:rsidRDefault="004D6B72" w:rsidP="00ED10FF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contextualSpacing/>
        <w:jc w:val="both"/>
        <w:rPr>
          <w:color w:val="000000"/>
        </w:rPr>
      </w:pPr>
      <w:r w:rsidRPr="00ED10FF">
        <w:rPr>
          <w:color w:val="000000"/>
        </w:rPr>
        <w:tab/>
        <w:t>4. Характеристика особых образовательных потребностей детей с ОВЗ с учетом специфических особенностей психофизического развития (общие закономерности психического развития лиц с ОВЗ; специальные образовательные условия и особые образовательные потребности; особые образовательные потребности лиц с ОВЗ).</w:t>
      </w:r>
    </w:p>
    <w:p w:rsidR="004D6B72" w:rsidRPr="00ED10FF" w:rsidRDefault="004D6B72" w:rsidP="00ED10FF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contextualSpacing/>
        <w:jc w:val="both"/>
        <w:rPr>
          <w:color w:val="000000"/>
        </w:rPr>
      </w:pPr>
      <w:r w:rsidRPr="00ED10FF">
        <w:rPr>
          <w:color w:val="000000"/>
        </w:rPr>
        <w:tab/>
        <w:t xml:space="preserve">5. Структура и содержание адаптированной образовательной программы ребенка с ОВЗ. Технологии адаптации образовательных программ с учетом индивидуальных особенностей ребенка с ОВЗ и реализации принципа </w:t>
      </w:r>
      <w:proofErr w:type="spellStart"/>
      <w:r w:rsidRPr="00ED10FF">
        <w:rPr>
          <w:color w:val="000000"/>
        </w:rPr>
        <w:t>разноуровневого</w:t>
      </w:r>
      <w:proofErr w:type="spellEnd"/>
      <w:r w:rsidRPr="00ED10FF">
        <w:rPr>
          <w:color w:val="000000"/>
        </w:rPr>
        <w:t xml:space="preserve"> обучения.</w:t>
      </w:r>
    </w:p>
    <w:p w:rsidR="004D6B72" w:rsidRPr="00ED10FF" w:rsidRDefault="004D6B72" w:rsidP="00ED10FF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contextualSpacing/>
        <w:jc w:val="both"/>
      </w:pPr>
      <w:r w:rsidRPr="00ED10FF">
        <w:rPr>
          <w:color w:val="000000"/>
        </w:rPr>
        <w:tab/>
        <w:t xml:space="preserve">6. Способы и формы организации взаимодействия специалистов сопровождения с родителями. Организация процесса взаимодействия </w:t>
      </w:r>
      <w:proofErr w:type="gramStart"/>
      <w:r w:rsidRPr="00ED10FF">
        <w:rPr>
          <w:color w:val="000000"/>
        </w:rPr>
        <w:t>обучающихся</w:t>
      </w:r>
      <w:proofErr w:type="gramEnd"/>
      <w:r w:rsidRPr="00ED10FF">
        <w:rPr>
          <w:color w:val="000000"/>
        </w:rPr>
        <w:t xml:space="preserve"> с ОВЗ во внеурочной деятельности.</w:t>
      </w:r>
    </w:p>
    <w:p w:rsidR="004D6B72" w:rsidRPr="00ED10FF" w:rsidRDefault="004D6B72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4D6B72" w:rsidRPr="00ED10FF" w:rsidRDefault="004D6B72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Основы педагогического мастерства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ОПК-3, ОПК-6.</w:t>
      </w:r>
    </w:p>
    <w:p w:rsidR="008324AD" w:rsidRPr="00ED10FF" w:rsidRDefault="008324AD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67"/>
        <w:gridCol w:w="19"/>
        <w:gridCol w:w="3140"/>
        <w:gridCol w:w="4534"/>
      </w:tblGrid>
      <w:tr w:rsidR="004D6B72" w:rsidRPr="00ED10FF" w:rsidTr="00986A04">
        <w:trPr>
          <w:trHeight w:val="264"/>
        </w:trPr>
        <w:tc>
          <w:tcPr>
            <w:tcW w:w="2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B72" w:rsidRPr="00ED10FF" w:rsidRDefault="004D6B72" w:rsidP="00ED10FF">
            <w:pPr>
              <w:pStyle w:val="Default"/>
              <w:contextualSpacing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4D6B72" w:rsidRPr="00ED10FF" w:rsidRDefault="004D6B72" w:rsidP="00ED10FF">
            <w:pPr>
              <w:pStyle w:val="Default"/>
              <w:contextualSpacing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B72" w:rsidRPr="00ED10FF" w:rsidRDefault="004D6B72" w:rsidP="00ED10FF">
            <w:pPr>
              <w:pStyle w:val="Default"/>
              <w:contextualSpacing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B72" w:rsidRPr="00ED10FF" w:rsidRDefault="004D6B72" w:rsidP="00ED10FF">
            <w:pPr>
              <w:contextualSpacing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4D6B72" w:rsidRPr="00ED10FF" w:rsidTr="00986A04">
        <w:trPr>
          <w:trHeight w:val="276"/>
        </w:trPr>
        <w:tc>
          <w:tcPr>
            <w:tcW w:w="2386" w:type="dxa"/>
            <w:gridSpan w:val="2"/>
            <w:vMerge w:val="restart"/>
          </w:tcPr>
          <w:p w:rsidR="004D6B72" w:rsidRPr="00ED10FF" w:rsidRDefault="004D6B72" w:rsidP="00ED10FF">
            <w:pPr>
              <w:pStyle w:val="Default"/>
              <w:contextualSpacing/>
            </w:pPr>
            <w:r w:rsidRPr="00ED10FF">
              <w:t xml:space="preserve">ОПК-3. Способен организовывать совместную и индивидуальную учебную и воспитательную деятельность </w:t>
            </w:r>
            <w:proofErr w:type="gramStart"/>
            <w:r w:rsidRPr="00ED10FF">
              <w:t>обучающихся</w:t>
            </w:r>
            <w:proofErr w:type="gramEnd"/>
            <w:r w:rsidRPr="00ED10FF">
              <w:t>, в том числе с особыми образовательными потребностями, в соответствии с требованиями ФГОС</w:t>
            </w:r>
          </w:p>
        </w:tc>
        <w:tc>
          <w:tcPr>
            <w:tcW w:w="3140" w:type="dxa"/>
            <w:vMerge w:val="restart"/>
          </w:tcPr>
          <w:p w:rsidR="004D6B72" w:rsidRPr="00ED10FF" w:rsidRDefault="004D6B72" w:rsidP="00ED10FF">
            <w:pPr>
              <w:pStyle w:val="Default"/>
              <w:contextualSpacing/>
            </w:pPr>
            <w:r w:rsidRPr="00ED10FF">
              <w:t>ОПК.3.1. Проектирует диагностируемые цели (требования к результатам) совместной и индивидуальной учебной и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4534" w:type="dxa"/>
            <w:vMerge w:val="restart"/>
          </w:tcPr>
          <w:p w:rsidR="004D6B72" w:rsidRPr="00ED10FF" w:rsidRDefault="004D6B72" w:rsidP="00ED10FF">
            <w:pPr>
              <w:contextualSpacing/>
            </w:pPr>
            <w:proofErr w:type="gramStart"/>
            <w:r w:rsidRPr="00ED10FF">
              <w:t>Знает</w:t>
            </w:r>
            <w:proofErr w:type="gramEnd"/>
            <w:r w:rsidRPr="00ED10FF">
              <w:t xml:space="preserve"> как проектировать диагностируемые цели (требования к результатам) совместной и индивидуальной учебной и воспитательной деятельности обучающихся, в том числе с особыми образовательными потребностями в соответствии с требованиями ФГОС;</w:t>
            </w:r>
          </w:p>
          <w:p w:rsidR="004D6B72" w:rsidRPr="00ED10FF" w:rsidRDefault="004D6B72" w:rsidP="00ED10FF">
            <w:pPr>
              <w:contextualSpacing/>
            </w:pPr>
            <w:r w:rsidRPr="00ED10FF">
              <w:t xml:space="preserve">Умеет проектировать диагностируемые цели (требования к результатам) совместной и индивидуальной учебной и воспитательной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, в том числе с особыми образовательными потребностями в соответствии с требованиями ФГОС;</w:t>
            </w:r>
          </w:p>
          <w:p w:rsidR="004D6B72" w:rsidRPr="00ED10FF" w:rsidRDefault="004D6B72" w:rsidP="00ED10FF">
            <w:pPr>
              <w:contextualSpacing/>
            </w:pPr>
            <w:r w:rsidRPr="00ED10FF">
              <w:t xml:space="preserve">Владеет навыками проектирования диагностируемых целей (требований к результатам) совместной и </w:t>
            </w:r>
            <w:r w:rsidRPr="00ED10FF">
              <w:lastRenderedPageBreak/>
              <w:t>индивидуальной учебной и воспитательной деятельности обучающихся, в том числе с особыми образовательными потребностями в соответствии с требованиями ФГОС</w:t>
            </w:r>
          </w:p>
        </w:tc>
      </w:tr>
      <w:tr w:rsidR="004D6B72" w:rsidRPr="00ED10FF" w:rsidTr="00986A04">
        <w:trPr>
          <w:trHeight w:val="322"/>
        </w:trPr>
        <w:tc>
          <w:tcPr>
            <w:tcW w:w="2386" w:type="dxa"/>
            <w:gridSpan w:val="2"/>
            <w:vMerge/>
          </w:tcPr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  <w:vMerge/>
          </w:tcPr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  <w:vMerge/>
          </w:tcPr>
          <w:p w:rsidR="004D6B72" w:rsidRPr="00ED10FF" w:rsidRDefault="004D6B72" w:rsidP="00ED10FF">
            <w:pPr>
              <w:contextualSpacing/>
            </w:pPr>
          </w:p>
        </w:tc>
      </w:tr>
      <w:tr w:rsidR="004D6B72" w:rsidRPr="00ED10FF" w:rsidTr="00986A04">
        <w:trPr>
          <w:trHeight w:val="799"/>
        </w:trPr>
        <w:tc>
          <w:tcPr>
            <w:tcW w:w="2386" w:type="dxa"/>
            <w:gridSpan w:val="2"/>
            <w:vMerge/>
          </w:tcPr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  <w:vMerge/>
          </w:tcPr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  <w:vMerge/>
          </w:tcPr>
          <w:p w:rsidR="004D6B72" w:rsidRPr="00ED10FF" w:rsidRDefault="004D6B72" w:rsidP="00ED10FF">
            <w:pPr>
              <w:contextualSpacing/>
            </w:pPr>
          </w:p>
        </w:tc>
      </w:tr>
      <w:tr w:rsidR="004D6B72" w:rsidRPr="00ED10FF" w:rsidTr="00986A04">
        <w:trPr>
          <w:trHeight w:val="276"/>
        </w:trPr>
        <w:tc>
          <w:tcPr>
            <w:tcW w:w="2386" w:type="dxa"/>
            <w:gridSpan w:val="2"/>
            <w:vMerge w:val="restart"/>
          </w:tcPr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  <w:vMerge w:val="restart"/>
          </w:tcPr>
          <w:p w:rsidR="004D6B72" w:rsidRPr="00ED10FF" w:rsidRDefault="004D6B72" w:rsidP="00ED10FF">
            <w:pPr>
              <w:pStyle w:val="Default"/>
              <w:contextualSpacing/>
            </w:pPr>
            <w:r w:rsidRPr="00ED10FF">
              <w:t xml:space="preserve">ОПК.3.2. Использует 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 w:rsidRPr="00ED10FF">
              <w:t>обучающихся</w:t>
            </w:r>
            <w:proofErr w:type="gramEnd"/>
          </w:p>
        </w:tc>
        <w:tc>
          <w:tcPr>
            <w:tcW w:w="4534" w:type="dxa"/>
            <w:vMerge w:val="restart"/>
          </w:tcPr>
          <w:p w:rsidR="004D6B72" w:rsidRPr="00ED10FF" w:rsidRDefault="004D6B72" w:rsidP="00ED10FF">
            <w:pPr>
              <w:contextualSpacing/>
            </w:pPr>
            <w:r w:rsidRPr="00ED10FF">
              <w:t xml:space="preserve">Знает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</w:p>
          <w:p w:rsidR="004D6B72" w:rsidRPr="00ED10FF" w:rsidRDefault="004D6B72" w:rsidP="00ED10FF">
            <w:pPr>
              <w:contextualSpacing/>
            </w:pPr>
            <w:r w:rsidRPr="00ED10FF">
              <w:t xml:space="preserve">Умеет использовать 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</w:p>
          <w:p w:rsidR="004D6B72" w:rsidRPr="00ED10FF" w:rsidRDefault="004D6B72" w:rsidP="00ED10FF">
            <w:pPr>
              <w:contextualSpacing/>
            </w:pPr>
            <w:r w:rsidRPr="00ED10FF">
              <w:t>Владеет навыками применения педагогически обоснованных содержания, форм, методов и приемов организации совместной и индивидуальной учебной и воспитательной деятельности обучающихся</w:t>
            </w:r>
          </w:p>
        </w:tc>
      </w:tr>
      <w:tr w:rsidR="004D6B72" w:rsidRPr="00ED10FF" w:rsidTr="00986A04">
        <w:trPr>
          <w:trHeight w:val="276"/>
        </w:trPr>
        <w:tc>
          <w:tcPr>
            <w:tcW w:w="2386" w:type="dxa"/>
            <w:gridSpan w:val="2"/>
            <w:vMerge/>
          </w:tcPr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  <w:vMerge/>
          </w:tcPr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  <w:vMerge/>
          </w:tcPr>
          <w:p w:rsidR="004D6B72" w:rsidRPr="00ED10FF" w:rsidRDefault="004D6B72" w:rsidP="00ED10FF">
            <w:pPr>
              <w:contextualSpacing/>
            </w:pPr>
          </w:p>
        </w:tc>
      </w:tr>
      <w:tr w:rsidR="004D6B72" w:rsidRPr="00ED10FF" w:rsidTr="00986A04">
        <w:trPr>
          <w:trHeight w:val="732"/>
        </w:trPr>
        <w:tc>
          <w:tcPr>
            <w:tcW w:w="2386" w:type="dxa"/>
            <w:gridSpan w:val="2"/>
            <w:vMerge/>
          </w:tcPr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0" w:type="dxa"/>
            <w:vMerge/>
          </w:tcPr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  <w:vMerge/>
          </w:tcPr>
          <w:p w:rsidR="004D6B72" w:rsidRPr="00ED10FF" w:rsidRDefault="004D6B72" w:rsidP="00ED10FF">
            <w:pPr>
              <w:contextualSpacing/>
            </w:pPr>
          </w:p>
        </w:tc>
      </w:tr>
      <w:tr w:rsidR="004D6B72" w:rsidRPr="00ED10FF" w:rsidTr="00986A04">
        <w:trPr>
          <w:trHeight w:val="322"/>
        </w:trPr>
        <w:tc>
          <w:tcPr>
            <w:tcW w:w="2386" w:type="dxa"/>
            <w:gridSpan w:val="2"/>
          </w:tcPr>
          <w:p w:rsidR="004D6B72" w:rsidRPr="00ED10FF" w:rsidRDefault="004D6B72" w:rsidP="00ED10FF">
            <w:pPr>
              <w:keepNext/>
              <w:contextualSpacing/>
              <w:jc w:val="both"/>
              <w:outlineLvl w:val="1"/>
            </w:pPr>
          </w:p>
        </w:tc>
        <w:tc>
          <w:tcPr>
            <w:tcW w:w="3140" w:type="dxa"/>
          </w:tcPr>
          <w:p w:rsidR="004D6B72" w:rsidRPr="00ED10FF" w:rsidRDefault="004D6B72" w:rsidP="00ED10FF">
            <w:pPr>
              <w:pStyle w:val="Default"/>
              <w:contextualSpacing/>
            </w:pPr>
            <w:r w:rsidRPr="00ED10FF">
              <w:t>ОПК.3.3. Управляет учебными группами с целью вовлечения обучающихся в процесс обучения и воспитания, оказывает помощь и поддержку в организации деятельности ученических органов самоуправления</w:t>
            </w:r>
          </w:p>
        </w:tc>
        <w:tc>
          <w:tcPr>
            <w:tcW w:w="4534" w:type="dxa"/>
          </w:tcPr>
          <w:p w:rsidR="004D6B72" w:rsidRPr="00ED10FF" w:rsidRDefault="004D6B72" w:rsidP="00ED10FF">
            <w:pPr>
              <w:contextualSpacing/>
            </w:pPr>
            <w:r w:rsidRPr="00ED10FF">
              <w:t>Знает, как вовлечь обучающихся в процесс обучения и воспитания;</w:t>
            </w:r>
          </w:p>
          <w:p w:rsidR="004D6B72" w:rsidRPr="00ED10FF" w:rsidRDefault="004D6B72" w:rsidP="00ED10FF">
            <w:pPr>
              <w:contextualSpacing/>
            </w:pPr>
            <w:r w:rsidRPr="00ED10FF">
              <w:t>Умеет управлять учебными группами с целью вовлечения обучающихся в процесс обучения и воспитания, оказывать помощь и поддержку в организации деятельности ученических органов самоуправления;</w:t>
            </w:r>
          </w:p>
          <w:p w:rsidR="004D6B72" w:rsidRPr="00ED10FF" w:rsidRDefault="004D6B72" w:rsidP="00ED10FF">
            <w:pPr>
              <w:contextualSpacing/>
            </w:pPr>
            <w:r w:rsidRPr="00ED10FF">
              <w:t xml:space="preserve">Владеет навыками управления учебными группами с целью вовлечения </w:t>
            </w:r>
            <w:proofErr w:type="gramStart"/>
            <w:r w:rsidRPr="00ED10FF">
              <w:t>обучающихся</w:t>
            </w:r>
            <w:proofErr w:type="gramEnd"/>
            <w:r w:rsidRPr="00ED10FF">
              <w:t xml:space="preserve"> в процесс обучения и воспитания</w:t>
            </w:r>
          </w:p>
        </w:tc>
      </w:tr>
      <w:tr w:rsidR="004D6B72" w:rsidRPr="00ED10FF" w:rsidTr="00986A04">
        <w:trPr>
          <w:trHeight w:val="276"/>
        </w:trPr>
        <w:tc>
          <w:tcPr>
            <w:tcW w:w="2367" w:type="dxa"/>
            <w:vMerge w:val="restart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2151"/>
            </w:tblGrid>
            <w:tr w:rsidR="004D6B72" w:rsidRPr="00ED10FF" w:rsidTr="00986A04">
              <w:trPr>
                <w:trHeight w:val="1765"/>
              </w:trPr>
              <w:tc>
                <w:tcPr>
                  <w:tcW w:w="0" w:type="auto"/>
                </w:tcPr>
                <w:p w:rsidR="004D6B72" w:rsidRPr="00ED10FF" w:rsidRDefault="004D6B72" w:rsidP="00ED10FF">
                  <w:pPr>
                    <w:pStyle w:val="Default"/>
                    <w:contextualSpacing/>
                    <w:jc w:val="both"/>
                  </w:pPr>
                  <w:r w:rsidRPr="00ED10FF">
      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      </w:r>
                  <w:proofErr w:type="gramStart"/>
                  <w:r w:rsidRPr="00ED10FF">
                    <w:t>обучающихся</w:t>
                  </w:r>
                  <w:proofErr w:type="gramEnd"/>
                  <w:r w:rsidRPr="00ED10FF">
                    <w:t xml:space="preserve"> с особыми образовательными </w:t>
                  </w:r>
                  <w:r w:rsidRPr="00ED10FF">
                    <w:lastRenderedPageBreak/>
                    <w:t xml:space="preserve">потребностями </w:t>
                  </w: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  <w:p w:rsidR="004D6B72" w:rsidRPr="00ED10FF" w:rsidRDefault="004D6B72" w:rsidP="00ED10FF">
                  <w:pPr>
                    <w:autoSpaceDE w:val="0"/>
                    <w:autoSpaceDN w:val="0"/>
                    <w:adjustRightInd w:val="0"/>
                    <w:contextualSpacing/>
                    <w:rPr>
                      <w:rFonts w:eastAsia="Calibri"/>
                      <w:color w:val="000000"/>
                    </w:rPr>
                  </w:pPr>
                </w:p>
              </w:tc>
            </w:tr>
          </w:tbl>
          <w:p w:rsidR="004D6B72" w:rsidRPr="00ED10FF" w:rsidRDefault="004D6B72" w:rsidP="00ED10FF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3159" w:type="dxa"/>
            <w:gridSpan w:val="2"/>
            <w:vMerge w:val="restart"/>
          </w:tcPr>
          <w:p w:rsidR="004D6B72" w:rsidRPr="00ED10FF" w:rsidRDefault="004D6B72" w:rsidP="00ED10FF">
            <w:pPr>
              <w:pStyle w:val="Default"/>
              <w:contextualSpacing/>
            </w:pPr>
            <w:r w:rsidRPr="00ED10FF">
              <w:lastRenderedPageBreak/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4534" w:type="dxa"/>
            <w:vMerge w:val="restart"/>
          </w:tcPr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Знает психолого-педагогические технологии (в том числе инклюзивные) в профессиональной деятельности с учетом различного контингента </w:t>
            </w:r>
            <w:proofErr w:type="gramStart"/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Умеет  </w:t>
            </w:r>
          </w:p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Владеет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4D6B72" w:rsidRPr="00ED10FF" w:rsidTr="00986A04">
        <w:trPr>
          <w:trHeight w:val="276"/>
        </w:trPr>
        <w:tc>
          <w:tcPr>
            <w:tcW w:w="2367" w:type="dxa"/>
            <w:vMerge/>
          </w:tcPr>
          <w:p w:rsidR="004D6B72" w:rsidRPr="00ED10FF" w:rsidRDefault="004D6B72" w:rsidP="00ED10FF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000000"/>
              </w:rPr>
            </w:pPr>
          </w:p>
        </w:tc>
        <w:tc>
          <w:tcPr>
            <w:tcW w:w="3159" w:type="dxa"/>
            <w:gridSpan w:val="2"/>
            <w:vMerge/>
          </w:tcPr>
          <w:p w:rsidR="004D6B72" w:rsidRPr="00ED10FF" w:rsidRDefault="004D6B72" w:rsidP="00ED10FF">
            <w:pPr>
              <w:pStyle w:val="Default"/>
              <w:contextualSpacing/>
            </w:pPr>
          </w:p>
        </w:tc>
        <w:tc>
          <w:tcPr>
            <w:tcW w:w="4534" w:type="dxa"/>
            <w:vMerge/>
          </w:tcPr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6B72" w:rsidRPr="00ED10FF" w:rsidTr="00986A04">
        <w:trPr>
          <w:trHeight w:val="300"/>
        </w:trPr>
        <w:tc>
          <w:tcPr>
            <w:tcW w:w="2367" w:type="dxa"/>
            <w:vMerge/>
          </w:tcPr>
          <w:p w:rsidR="004D6B72" w:rsidRPr="00ED10FF" w:rsidRDefault="004D6B72" w:rsidP="00ED10FF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000000"/>
              </w:rPr>
            </w:pPr>
          </w:p>
        </w:tc>
        <w:tc>
          <w:tcPr>
            <w:tcW w:w="3159" w:type="dxa"/>
            <w:gridSpan w:val="2"/>
            <w:vMerge/>
          </w:tcPr>
          <w:p w:rsidR="004D6B72" w:rsidRPr="00ED10FF" w:rsidRDefault="004D6B72" w:rsidP="00ED10FF">
            <w:pPr>
              <w:pStyle w:val="Default"/>
              <w:contextualSpacing/>
            </w:pPr>
          </w:p>
        </w:tc>
        <w:tc>
          <w:tcPr>
            <w:tcW w:w="4534" w:type="dxa"/>
            <w:vMerge/>
          </w:tcPr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6B72" w:rsidRPr="00ED10FF" w:rsidTr="00986A04">
        <w:trPr>
          <w:trHeight w:val="3585"/>
        </w:trPr>
        <w:tc>
          <w:tcPr>
            <w:tcW w:w="2367" w:type="dxa"/>
            <w:vMerge/>
          </w:tcPr>
          <w:p w:rsidR="004D6B72" w:rsidRPr="00ED10FF" w:rsidRDefault="004D6B72" w:rsidP="00ED10FF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000000"/>
              </w:rPr>
            </w:pPr>
          </w:p>
        </w:tc>
        <w:tc>
          <w:tcPr>
            <w:tcW w:w="3159" w:type="dxa"/>
            <w:gridSpan w:val="2"/>
            <w:vMerge/>
          </w:tcPr>
          <w:p w:rsidR="004D6B72" w:rsidRPr="00ED10FF" w:rsidRDefault="004D6B72" w:rsidP="00ED10FF">
            <w:pPr>
              <w:pStyle w:val="Default"/>
              <w:contextualSpacing/>
            </w:pPr>
          </w:p>
        </w:tc>
        <w:tc>
          <w:tcPr>
            <w:tcW w:w="4534" w:type="dxa"/>
            <w:vMerge/>
          </w:tcPr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6B72" w:rsidRPr="00ED10FF" w:rsidTr="00986A04">
        <w:trPr>
          <w:trHeight w:val="341"/>
        </w:trPr>
        <w:tc>
          <w:tcPr>
            <w:tcW w:w="2367" w:type="dxa"/>
            <w:vMerge/>
          </w:tcPr>
          <w:p w:rsidR="004D6B72" w:rsidRPr="00ED10FF" w:rsidRDefault="004D6B72" w:rsidP="00ED10FF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000000"/>
              </w:rPr>
            </w:pPr>
          </w:p>
        </w:tc>
        <w:tc>
          <w:tcPr>
            <w:tcW w:w="3159" w:type="dxa"/>
            <w:gridSpan w:val="2"/>
            <w:vMerge w:val="restart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2943"/>
            </w:tblGrid>
            <w:tr w:rsidR="004D6B72" w:rsidRPr="00ED10FF" w:rsidTr="00986A04">
              <w:trPr>
                <w:trHeight w:val="937"/>
              </w:trPr>
              <w:tc>
                <w:tcPr>
                  <w:tcW w:w="0" w:type="auto"/>
                </w:tcPr>
                <w:p w:rsidR="004D6B72" w:rsidRPr="00ED10FF" w:rsidRDefault="004D6B72" w:rsidP="00ED10FF">
                  <w:pPr>
                    <w:pStyle w:val="Default"/>
                    <w:contextualSpacing/>
                  </w:pPr>
                  <w:r w:rsidRPr="00ED10FF">
      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      </w:r>
                  <w:proofErr w:type="gramStart"/>
                  <w:r w:rsidRPr="00ED10FF">
                    <w:t>обучающихся</w:t>
                  </w:r>
                  <w:proofErr w:type="gramEnd"/>
                </w:p>
              </w:tc>
            </w:tr>
          </w:tbl>
          <w:p w:rsidR="004D6B72" w:rsidRPr="00ED10FF" w:rsidRDefault="004D6B72" w:rsidP="00ED10FF">
            <w:pPr>
              <w:pStyle w:val="Default"/>
              <w:contextualSpacing/>
            </w:pPr>
          </w:p>
        </w:tc>
        <w:tc>
          <w:tcPr>
            <w:tcW w:w="4534" w:type="dxa"/>
            <w:vMerge w:val="restart"/>
          </w:tcPr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Знает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Умеет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Владеет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  <w:tr w:rsidR="004D6B72" w:rsidRPr="00ED10FF" w:rsidTr="00986A04">
        <w:trPr>
          <w:trHeight w:val="276"/>
        </w:trPr>
        <w:tc>
          <w:tcPr>
            <w:tcW w:w="2367" w:type="dxa"/>
            <w:vMerge/>
          </w:tcPr>
          <w:p w:rsidR="004D6B72" w:rsidRPr="00ED10FF" w:rsidRDefault="004D6B72" w:rsidP="00ED10FF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000000"/>
              </w:rPr>
            </w:pPr>
          </w:p>
        </w:tc>
        <w:tc>
          <w:tcPr>
            <w:tcW w:w="3159" w:type="dxa"/>
            <w:gridSpan w:val="2"/>
            <w:vMerge/>
          </w:tcPr>
          <w:p w:rsidR="004D6B72" w:rsidRPr="00ED10FF" w:rsidRDefault="004D6B72" w:rsidP="00ED10FF">
            <w:pPr>
              <w:pStyle w:val="Default"/>
              <w:contextualSpacing/>
            </w:pPr>
          </w:p>
        </w:tc>
        <w:tc>
          <w:tcPr>
            <w:tcW w:w="4534" w:type="dxa"/>
            <w:vMerge/>
          </w:tcPr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6B72" w:rsidRPr="00ED10FF" w:rsidTr="00986A04">
        <w:trPr>
          <w:trHeight w:val="276"/>
        </w:trPr>
        <w:tc>
          <w:tcPr>
            <w:tcW w:w="2367" w:type="dxa"/>
            <w:vMerge/>
          </w:tcPr>
          <w:p w:rsidR="004D6B72" w:rsidRPr="00ED10FF" w:rsidRDefault="004D6B72" w:rsidP="00ED10FF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000000"/>
              </w:rPr>
            </w:pPr>
          </w:p>
        </w:tc>
        <w:tc>
          <w:tcPr>
            <w:tcW w:w="3159" w:type="dxa"/>
            <w:gridSpan w:val="2"/>
            <w:vMerge/>
          </w:tcPr>
          <w:p w:rsidR="004D6B72" w:rsidRPr="00ED10FF" w:rsidRDefault="004D6B72" w:rsidP="00ED10FF">
            <w:pPr>
              <w:pStyle w:val="Default"/>
              <w:contextualSpacing/>
            </w:pPr>
          </w:p>
        </w:tc>
        <w:tc>
          <w:tcPr>
            <w:tcW w:w="4534" w:type="dxa"/>
            <w:vMerge/>
          </w:tcPr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6B72" w:rsidRPr="00ED10FF" w:rsidTr="00986A04">
        <w:trPr>
          <w:trHeight w:val="2475"/>
        </w:trPr>
        <w:tc>
          <w:tcPr>
            <w:tcW w:w="2367" w:type="dxa"/>
            <w:vMerge/>
          </w:tcPr>
          <w:p w:rsidR="004D6B72" w:rsidRPr="00ED10FF" w:rsidRDefault="004D6B72" w:rsidP="00ED10FF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000000"/>
              </w:rPr>
            </w:pPr>
          </w:p>
        </w:tc>
        <w:tc>
          <w:tcPr>
            <w:tcW w:w="3159" w:type="dxa"/>
            <w:gridSpan w:val="2"/>
            <w:vMerge/>
          </w:tcPr>
          <w:p w:rsidR="004D6B72" w:rsidRPr="00ED10FF" w:rsidRDefault="004D6B72" w:rsidP="00ED10FF">
            <w:pPr>
              <w:pStyle w:val="Default"/>
              <w:contextualSpacing/>
            </w:pPr>
          </w:p>
        </w:tc>
        <w:tc>
          <w:tcPr>
            <w:tcW w:w="4534" w:type="dxa"/>
            <w:vMerge/>
          </w:tcPr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6B72" w:rsidRPr="00ED10FF" w:rsidTr="00986A04">
        <w:trPr>
          <w:trHeight w:val="276"/>
        </w:trPr>
        <w:tc>
          <w:tcPr>
            <w:tcW w:w="2367" w:type="dxa"/>
            <w:vMerge/>
          </w:tcPr>
          <w:p w:rsidR="004D6B72" w:rsidRPr="00ED10FF" w:rsidRDefault="004D6B72" w:rsidP="00ED10FF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000000"/>
              </w:rPr>
            </w:pPr>
          </w:p>
        </w:tc>
        <w:tc>
          <w:tcPr>
            <w:tcW w:w="3159" w:type="dxa"/>
            <w:gridSpan w:val="2"/>
            <w:vMerge/>
          </w:tcPr>
          <w:p w:rsidR="004D6B72" w:rsidRPr="00ED10FF" w:rsidRDefault="004D6B72" w:rsidP="00ED10FF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000000"/>
              </w:rPr>
            </w:pPr>
          </w:p>
        </w:tc>
        <w:tc>
          <w:tcPr>
            <w:tcW w:w="4534" w:type="dxa"/>
            <w:vMerge/>
          </w:tcPr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D6B72" w:rsidRPr="00ED10FF" w:rsidTr="004D6B72">
        <w:trPr>
          <w:trHeight w:val="1817"/>
        </w:trPr>
        <w:tc>
          <w:tcPr>
            <w:tcW w:w="2367" w:type="dxa"/>
            <w:vMerge/>
          </w:tcPr>
          <w:p w:rsidR="004D6B72" w:rsidRPr="00ED10FF" w:rsidRDefault="004D6B72" w:rsidP="00ED10FF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000000"/>
              </w:rPr>
            </w:pPr>
          </w:p>
        </w:tc>
        <w:tc>
          <w:tcPr>
            <w:tcW w:w="3159" w:type="dxa"/>
            <w:gridSpan w:val="2"/>
            <w:vMerge/>
          </w:tcPr>
          <w:p w:rsidR="004D6B72" w:rsidRPr="00ED10FF" w:rsidRDefault="004D6B72" w:rsidP="00ED10FF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000000"/>
              </w:rPr>
            </w:pPr>
          </w:p>
        </w:tc>
        <w:tc>
          <w:tcPr>
            <w:tcW w:w="4534" w:type="dxa"/>
            <w:vMerge/>
          </w:tcPr>
          <w:p w:rsidR="004D6B72" w:rsidRPr="00ED10FF" w:rsidRDefault="004D6B72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D6B72" w:rsidRPr="00ED10FF" w:rsidRDefault="004D6B72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4D6B72" w:rsidRPr="00ED10FF" w:rsidRDefault="004D6B72" w:rsidP="00ED10FF">
      <w:pPr>
        <w:ind w:left="720"/>
        <w:contextualSpacing/>
        <w:jc w:val="center"/>
      </w:pPr>
    </w:p>
    <w:p w:rsidR="0045781B" w:rsidRPr="00ED10FF" w:rsidRDefault="0045781B" w:rsidP="00ED10FF">
      <w:pPr>
        <w:autoSpaceDE w:val="0"/>
        <w:contextualSpacing/>
        <w:jc w:val="center"/>
      </w:pPr>
    </w:p>
    <w:p w:rsidR="004D6B72" w:rsidRPr="00ED10FF" w:rsidRDefault="004D6B72" w:rsidP="00ED10FF">
      <w:pPr>
        <w:autoSpaceDE w:val="0"/>
        <w:contextualSpacing/>
        <w:jc w:val="center"/>
      </w:pPr>
    </w:p>
    <w:p w:rsidR="008324AD" w:rsidRPr="00ED10FF" w:rsidRDefault="008324AD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8324AD" w:rsidRPr="00ED10FF" w:rsidRDefault="008324AD" w:rsidP="00ED10FF">
      <w:pPr>
        <w:autoSpaceDE w:val="0"/>
        <w:autoSpaceDN w:val="0"/>
        <w:contextualSpacing/>
        <w:jc w:val="center"/>
        <w:rPr>
          <w:bCs/>
        </w:rPr>
      </w:pPr>
      <w:r w:rsidRPr="00ED10FF">
        <w:rPr>
          <w:bCs/>
        </w:rPr>
        <w:t>Б</w:t>
      </w:r>
      <w:proofErr w:type="gramStart"/>
      <w:r w:rsidRPr="00ED10FF">
        <w:rPr>
          <w:bCs/>
        </w:rPr>
        <w:t>1</w:t>
      </w:r>
      <w:proofErr w:type="gramEnd"/>
      <w:r w:rsidRPr="00ED10FF">
        <w:rPr>
          <w:bCs/>
        </w:rPr>
        <w:t>.О.4.3.02 Психология детей с задержкой психического развития</w:t>
      </w:r>
    </w:p>
    <w:p w:rsidR="008324AD" w:rsidRPr="00ED10FF" w:rsidRDefault="008324AD" w:rsidP="00ED10FF">
      <w:pPr>
        <w:contextualSpacing/>
        <w:jc w:val="center"/>
        <w:rPr>
          <w:b/>
        </w:rPr>
      </w:pPr>
      <w:r w:rsidRPr="00ED10FF">
        <w:rPr>
          <w:b/>
        </w:rPr>
        <w:t>Цель и задачи освоения дисциплины</w:t>
      </w:r>
    </w:p>
    <w:p w:rsidR="008324AD" w:rsidRPr="00ED10FF" w:rsidRDefault="008324AD" w:rsidP="00ED10FF">
      <w:pPr>
        <w:contextualSpacing/>
        <w:jc w:val="both"/>
      </w:pPr>
      <w:r w:rsidRPr="00ED10FF">
        <w:rPr>
          <w:u w:val="single"/>
        </w:rPr>
        <w:t xml:space="preserve">Целью </w:t>
      </w:r>
      <w:r w:rsidRPr="00ED10FF">
        <w:t>освоения дисциплины «Психология детей с задержкой психического развития» является ознакомление студентов с особенностями развития познавательной сферы детей с задержкой психического развития, а также с особенностями развития эмоционально-волевой сферы, черт характера и личности детей с ЗПР.</w:t>
      </w:r>
    </w:p>
    <w:p w:rsidR="008324AD" w:rsidRPr="00ED10FF" w:rsidRDefault="008324AD" w:rsidP="00ED10FF">
      <w:pPr>
        <w:contextualSpacing/>
        <w:jc w:val="both"/>
        <w:rPr>
          <w:u w:val="single"/>
        </w:rPr>
      </w:pPr>
      <w:r w:rsidRPr="00ED10FF">
        <w:rPr>
          <w:u w:val="single"/>
        </w:rPr>
        <w:t>Задачи курса:</w:t>
      </w:r>
    </w:p>
    <w:p w:rsidR="008324AD" w:rsidRPr="00ED10FF" w:rsidRDefault="008324AD" w:rsidP="00ED10FF">
      <w:pPr>
        <w:numPr>
          <w:ilvl w:val="0"/>
          <w:numId w:val="26"/>
        </w:numPr>
        <w:tabs>
          <w:tab w:val="left" w:pos="737"/>
        </w:tabs>
        <w:suppressAutoHyphens w:val="0"/>
        <w:contextualSpacing/>
        <w:jc w:val="both"/>
      </w:pPr>
      <w:r w:rsidRPr="00ED10FF">
        <w:t xml:space="preserve"> сформировать научно и практически обоснованные представления об общих и сп</w:t>
      </w:r>
      <w:r w:rsidRPr="00ED10FF">
        <w:t>е</w:t>
      </w:r>
      <w:r w:rsidRPr="00ED10FF">
        <w:t xml:space="preserve">цифических закономерностях психического развития при варианте задержанного </w:t>
      </w:r>
      <w:proofErr w:type="spellStart"/>
      <w:r w:rsidRPr="00ED10FF">
        <w:t>дизонтогенеза</w:t>
      </w:r>
      <w:proofErr w:type="spellEnd"/>
      <w:r w:rsidRPr="00ED10FF">
        <w:t>;</w:t>
      </w:r>
    </w:p>
    <w:p w:rsidR="008324AD" w:rsidRPr="00ED10FF" w:rsidRDefault="008324AD" w:rsidP="00ED10FF">
      <w:pPr>
        <w:numPr>
          <w:ilvl w:val="0"/>
          <w:numId w:val="26"/>
        </w:numPr>
        <w:tabs>
          <w:tab w:val="left" w:pos="737"/>
        </w:tabs>
        <w:suppressAutoHyphens w:val="0"/>
        <w:contextualSpacing/>
        <w:jc w:val="both"/>
      </w:pPr>
      <w:r w:rsidRPr="00ED10FF">
        <w:t>сформировать умения проводить психологическое обследование детей с задержкой психического развития с целью определения профиля и уровня их психического развития;</w:t>
      </w:r>
    </w:p>
    <w:p w:rsidR="008324AD" w:rsidRPr="00ED10FF" w:rsidRDefault="008324AD" w:rsidP="00ED10FF">
      <w:pPr>
        <w:numPr>
          <w:ilvl w:val="0"/>
          <w:numId w:val="26"/>
        </w:numPr>
        <w:tabs>
          <w:tab w:val="left" w:pos="737"/>
        </w:tabs>
        <w:suppressAutoHyphens w:val="0"/>
        <w:contextualSpacing/>
        <w:jc w:val="both"/>
      </w:pPr>
      <w:r w:rsidRPr="00ED10FF">
        <w:t>сформировать первичные умения в использовании методов дифференциальной ди</w:t>
      </w:r>
      <w:r w:rsidRPr="00ED10FF">
        <w:t>а</w:t>
      </w:r>
      <w:r w:rsidRPr="00ED10FF">
        <w:t>гностики задержки психического развития от сходных состояний (умственной отсталости, речев</w:t>
      </w:r>
      <w:r w:rsidRPr="00ED10FF">
        <w:t>о</w:t>
      </w:r>
      <w:r w:rsidRPr="00ED10FF">
        <w:t>го недоразвития);</w:t>
      </w:r>
    </w:p>
    <w:p w:rsidR="008324AD" w:rsidRPr="00ED10FF" w:rsidRDefault="008324AD" w:rsidP="00ED10FF">
      <w:pPr>
        <w:numPr>
          <w:ilvl w:val="0"/>
          <w:numId w:val="26"/>
        </w:numPr>
        <w:tabs>
          <w:tab w:val="left" w:pos="737"/>
        </w:tabs>
        <w:suppressAutoHyphens w:val="0"/>
        <w:contextualSpacing/>
        <w:jc w:val="both"/>
      </w:pPr>
      <w:r w:rsidRPr="00ED10FF">
        <w:lastRenderedPageBreak/>
        <w:t>сформировать первичные умения в организации и проведении психологической ко</w:t>
      </w:r>
      <w:r w:rsidRPr="00ED10FF">
        <w:t>р</w:t>
      </w:r>
      <w:r w:rsidRPr="00ED10FF">
        <w:t>рекции и профилактики задержки психического развития в детском возрасте.</w:t>
      </w:r>
    </w:p>
    <w:p w:rsidR="008324AD" w:rsidRPr="00ED10FF" w:rsidRDefault="008324AD" w:rsidP="00ED10FF">
      <w:pPr>
        <w:tabs>
          <w:tab w:val="left" w:pos="737"/>
        </w:tabs>
        <w:ind w:left="567"/>
        <w:contextualSpacing/>
        <w:jc w:val="both"/>
      </w:pPr>
    </w:p>
    <w:p w:rsidR="008324AD" w:rsidRPr="00ED10FF" w:rsidRDefault="008324AD" w:rsidP="00ED10FF">
      <w:pPr>
        <w:keepNext/>
        <w:contextualSpacing/>
        <w:jc w:val="center"/>
        <w:outlineLvl w:val="1"/>
        <w:rPr>
          <w:b/>
        </w:rPr>
      </w:pPr>
      <w:bookmarkStart w:id="3" w:name="_Toc349200207"/>
      <w:r w:rsidRPr="00ED10FF">
        <w:rPr>
          <w:b/>
        </w:rPr>
        <w:t>2. Место дисциплины в структуре основной образовательной программы</w:t>
      </w:r>
      <w:bookmarkEnd w:id="3"/>
    </w:p>
    <w:p w:rsidR="008324AD" w:rsidRPr="00ED10FF" w:rsidRDefault="008324AD" w:rsidP="00ED10FF">
      <w:pPr>
        <w:ind w:firstLine="567"/>
        <w:contextualSpacing/>
        <w:jc w:val="both"/>
      </w:pPr>
      <w:r w:rsidRPr="00ED10FF">
        <w:tab/>
        <w:t xml:space="preserve">Дисциплина входит в базовую часть гуманитарного, социального и экономического цикла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8324AD" w:rsidRPr="00ED10FF" w:rsidRDefault="008324AD" w:rsidP="00ED10FF">
      <w:pPr>
        <w:shd w:val="clear" w:color="auto" w:fill="FFFFFF"/>
        <w:contextualSpacing/>
        <w:jc w:val="both"/>
        <w:rPr>
          <w:color w:val="000000"/>
        </w:rPr>
      </w:pPr>
      <w:r w:rsidRPr="00ED10FF">
        <w:t xml:space="preserve">Успешное освоение курса позволяет перейти к изучению дисциплин </w:t>
      </w:r>
      <w:r w:rsidRPr="00ED10FF">
        <w:rPr>
          <w:color w:val="000000"/>
        </w:rPr>
        <w:t xml:space="preserve">«Основы педагогического мастерства», «Психология развития и возрастная психология» в обязательной части ООП, а также «Методика </w:t>
      </w:r>
      <w:proofErr w:type="spellStart"/>
      <w:r w:rsidRPr="00ED10FF">
        <w:rPr>
          <w:color w:val="000000"/>
        </w:rPr>
        <w:t>метапредметного</w:t>
      </w:r>
      <w:proofErr w:type="spellEnd"/>
      <w:r w:rsidRPr="00ED10FF">
        <w:rPr>
          <w:color w:val="000000"/>
        </w:rPr>
        <w:t xml:space="preserve"> обучения», «Профессиональная деятельность и этика», «</w:t>
      </w:r>
      <w:proofErr w:type="spellStart"/>
      <w:r w:rsidRPr="00ED10FF">
        <w:rPr>
          <w:color w:val="000000"/>
        </w:rPr>
        <w:t>Конфликтология</w:t>
      </w:r>
      <w:proofErr w:type="spellEnd"/>
      <w:r w:rsidRPr="00ED10FF">
        <w:rPr>
          <w:color w:val="000000"/>
        </w:rPr>
        <w:t xml:space="preserve"> в образовании», «Организация внеурочной деятельности и общения младших школьников» в части, формируемой  участниками образовательных отношений ООП </w:t>
      </w:r>
      <w:proofErr w:type="spellStart"/>
      <w:r w:rsidRPr="00ED10FF">
        <w:rPr>
          <w:color w:val="000000"/>
        </w:rPr>
        <w:t>бакалавриата</w:t>
      </w:r>
      <w:proofErr w:type="spellEnd"/>
      <w:r w:rsidRPr="00ED10FF">
        <w:rPr>
          <w:color w:val="000000"/>
        </w:rPr>
        <w:t xml:space="preserve">. </w:t>
      </w:r>
    </w:p>
    <w:p w:rsidR="008324AD" w:rsidRPr="00ED10FF" w:rsidRDefault="008324AD" w:rsidP="00ED10FF">
      <w:pPr>
        <w:ind w:firstLine="567"/>
        <w:contextualSpacing/>
        <w:jc w:val="both"/>
      </w:pPr>
      <w:r w:rsidRPr="00ED10FF">
        <w:t xml:space="preserve">Программа дисциплины построена </w:t>
      </w:r>
      <w:proofErr w:type="gramStart"/>
      <w:r w:rsidRPr="00ED10FF">
        <w:t>линейно-хронологически</w:t>
      </w:r>
      <w:proofErr w:type="gramEnd"/>
      <w:r w:rsidRPr="00ED10FF">
        <w:t>.</w:t>
      </w:r>
    </w:p>
    <w:p w:rsidR="008324AD" w:rsidRPr="00ED10FF" w:rsidRDefault="008324AD" w:rsidP="00ED10FF">
      <w:pPr>
        <w:contextualSpacing/>
        <w:jc w:val="center"/>
        <w:rPr>
          <w:b/>
        </w:rPr>
      </w:pPr>
    </w:p>
    <w:p w:rsidR="008324AD" w:rsidRPr="00ED10FF" w:rsidRDefault="008324AD" w:rsidP="00ED10FF">
      <w:pPr>
        <w:contextualSpacing/>
        <w:jc w:val="center"/>
        <w:rPr>
          <w:b/>
        </w:rPr>
      </w:pPr>
      <w:r w:rsidRPr="00ED10FF">
        <w:rPr>
          <w:b/>
        </w:rPr>
        <w:t>В курсе выделено несколько тем:</w:t>
      </w:r>
    </w:p>
    <w:p w:rsidR="008324AD" w:rsidRPr="00ED10FF" w:rsidRDefault="008324AD" w:rsidP="00ED10FF">
      <w:pPr>
        <w:contextualSpacing/>
      </w:pPr>
      <w:r w:rsidRPr="00ED10FF">
        <w:t>Тема 1  Психология детей с задержкой психического развития (ЗПР) как отрасль специальной психологии, ее место в системе наук</w:t>
      </w:r>
    </w:p>
    <w:p w:rsidR="008324AD" w:rsidRPr="00ED10FF" w:rsidRDefault="008324AD" w:rsidP="00ED10FF">
      <w:pPr>
        <w:contextualSpacing/>
      </w:pPr>
      <w:r w:rsidRPr="00ED10FF">
        <w:t>Тема 2 ЗПР как специфический вид слабовыраженного отклонения в психофизическом развитии</w:t>
      </w:r>
    </w:p>
    <w:p w:rsidR="008324AD" w:rsidRPr="00ED10FF" w:rsidRDefault="008324AD" w:rsidP="00ED10FF">
      <w:pPr>
        <w:contextualSpacing/>
      </w:pPr>
      <w:r w:rsidRPr="00ED10FF">
        <w:t>Тема 3  Первая клиническая классификация ЗПР (М.С. Певзнер). Ведущая современная классификация К.С. Лебединской</w:t>
      </w:r>
    </w:p>
    <w:p w:rsidR="008324AD" w:rsidRPr="00ED10FF" w:rsidRDefault="008324AD" w:rsidP="00ED10FF">
      <w:pPr>
        <w:contextualSpacing/>
      </w:pPr>
      <w:r w:rsidRPr="00ED10FF">
        <w:t>Тема 4  Основные тенденции в психическом и социальном развитии детей с ЗПР на протяжении школьного возраста</w:t>
      </w:r>
    </w:p>
    <w:p w:rsidR="008324AD" w:rsidRPr="00ED10FF" w:rsidRDefault="008324AD" w:rsidP="00ED10FF">
      <w:pPr>
        <w:contextualSpacing/>
      </w:pPr>
      <w:r w:rsidRPr="00ED10FF">
        <w:t>Тема 5 Особенности межличностных отношений в семьях, имеющих детей с ЗПР</w:t>
      </w:r>
    </w:p>
    <w:p w:rsidR="008324AD" w:rsidRPr="00ED10FF" w:rsidRDefault="008324AD" w:rsidP="00ED10FF">
      <w:pPr>
        <w:contextualSpacing/>
      </w:pPr>
      <w:r w:rsidRPr="00ED10FF">
        <w:t>Тема 6 Основные принципы и направления в организации психолого-педагогической помощи</w:t>
      </w:r>
    </w:p>
    <w:p w:rsidR="008324AD" w:rsidRPr="00ED10FF" w:rsidRDefault="008324AD" w:rsidP="00ED10FF">
      <w:pPr>
        <w:contextualSpacing/>
      </w:pPr>
      <w:r w:rsidRPr="00ED10FF">
        <w:t>детям с ЗПР</w:t>
      </w:r>
    </w:p>
    <w:p w:rsidR="00BA57FD" w:rsidRPr="00ED10FF" w:rsidRDefault="00BA57FD" w:rsidP="00ED10FF">
      <w:pPr>
        <w:contextualSpacing/>
        <w:jc w:val="center"/>
        <w:rPr>
          <w:b/>
          <w:bCs/>
        </w:rPr>
      </w:pPr>
    </w:p>
    <w:p w:rsidR="00BA57FD" w:rsidRPr="00ED10FF" w:rsidRDefault="00BA57FD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BA57FD" w:rsidRPr="00ED10FF" w:rsidRDefault="00BA57FD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Основы педагогического мастерства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ОПК-3, ОПК-7.</w:t>
      </w:r>
    </w:p>
    <w:p w:rsidR="00BA57FD" w:rsidRPr="00ED10FF" w:rsidRDefault="00BA57FD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BA57FD" w:rsidRPr="00ED10FF" w:rsidRDefault="00BA57FD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2"/>
        <w:gridCol w:w="2805"/>
        <w:gridCol w:w="4252"/>
      </w:tblGrid>
      <w:tr w:rsidR="00BA57FD" w:rsidRPr="00ED10FF" w:rsidTr="00986A04">
        <w:tc>
          <w:tcPr>
            <w:tcW w:w="2152" w:type="dxa"/>
            <w:shd w:val="clear" w:color="auto" w:fill="auto"/>
            <w:vAlign w:val="center"/>
          </w:tcPr>
          <w:p w:rsidR="00BA57FD" w:rsidRPr="00ED10FF" w:rsidRDefault="00BA57FD" w:rsidP="00ED10FF">
            <w:pPr>
              <w:keepNext/>
              <w:contextualSpacing/>
              <w:jc w:val="both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BA57FD" w:rsidRPr="00ED10FF" w:rsidRDefault="00BA57FD" w:rsidP="00ED10FF">
            <w:pPr>
              <w:keepNext/>
              <w:contextualSpacing/>
              <w:jc w:val="both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805" w:type="dxa"/>
            <w:shd w:val="clear" w:color="auto" w:fill="auto"/>
            <w:vAlign w:val="center"/>
          </w:tcPr>
          <w:p w:rsidR="00BA57FD" w:rsidRPr="00ED10FF" w:rsidRDefault="00BA57FD" w:rsidP="00ED10FF">
            <w:pPr>
              <w:keepNext/>
              <w:contextualSpacing/>
              <w:jc w:val="both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252" w:type="dxa"/>
            <w:shd w:val="clear" w:color="auto" w:fill="auto"/>
            <w:vAlign w:val="center"/>
          </w:tcPr>
          <w:p w:rsidR="00BA57FD" w:rsidRPr="00ED10FF" w:rsidRDefault="00BA57FD" w:rsidP="00ED10FF">
            <w:pPr>
              <w:keepNext/>
              <w:contextualSpacing/>
              <w:jc w:val="both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BA57FD" w:rsidRPr="00ED10FF" w:rsidTr="00986A04">
        <w:trPr>
          <w:trHeight w:val="348"/>
        </w:trPr>
        <w:tc>
          <w:tcPr>
            <w:tcW w:w="2152" w:type="dxa"/>
            <w:vMerge w:val="restart"/>
            <w:shd w:val="clear" w:color="auto" w:fill="auto"/>
          </w:tcPr>
          <w:p w:rsidR="00BA57FD" w:rsidRPr="00ED10FF" w:rsidRDefault="00BA57FD" w:rsidP="00ED10FF">
            <w:pPr>
              <w:pStyle w:val="Default"/>
              <w:contextualSpacing/>
            </w:pPr>
            <w:r w:rsidRPr="00ED10FF">
              <w:t xml:space="preserve">ОПК-3. Способен организовывать совместную и индивидуальную учебную и воспитательную деятельность </w:t>
            </w:r>
            <w:proofErr w:type="gramStart"/>
            <w:r w:rsidRPr="00ED10FF">
              <w:t>обучающихся</w:t>
            </w:r>
            <w:proofErr w:type="gramEnd"/>
            <w:r w:rsidRPr="00ED10FF">
              <w:t>, в том числе с особыми образовательными потребностями, в соответствии с требованиями ФГОС</w:t>
            </w:r>
          </w:p>
        </w:tc>
        <w:tc>
          <w:tcPr>
            <w:tcW w:w="2805" w:type="dxa"/>
            <w:vMerge w:val="restart"/>
            <w:shd w:val="clear" w:color="auto" w:fill="auto"/>
          </w:tcPr>
          <w:p w:rsidR="00BA57FD" w:rsidRPr="00ED10FF" w:rsidRDefault="00BA57FD" w:rsidP="00ED10FF">
            <w:pPr>
              <w:pStyle w:val="Default"/>
              <w:contextualSpacing/>
            </w:pPr>
            <w:r w:rsidRPr="00ED10FF">
              <w:t xml:space="preserve">ОПК.3.1. Проектирует диагностируемые цели (требования к результатам) совместной и индивидуальной учебной и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</w:t>
            </w:r>
            <w:r w:rsidRPr="00ED10FF">
              <w:lastRenderedPageBreak/>
              <w:t>стандартов</w:t>
            </w:r>
          </w:p>
        </w:tc>
        <w:tc>
          <w:tcPr>
            <w:tcW w:w="4252" w:type="dxa"/>
            <w:vMerge w:val="restart"/>
            <w:shd w:val="clear" w:color="auto" w:fill="auto"/>
          </w:tcPr>
          <w:p w:rsidR="00BA57FD" w:rsidRPr="00ED10FF" w:rsidRDefault="00BA57FD" w:rsidP="00ED10FF">
            <w:pPr>
              <w:contextualSpacing/>
            </w:pPr>
            <w:proofErr w:type="gramStart"/>
            <w:r w:rsidRPr="00ED10FF">
              <w:lastRenderedPageBreak/>
              <w:t>Знает</w:t>
            </w:r>
            <w:proofErr w:type="gramEnd"/>
            <w:r w:rsidRPr="00ED10FF">
              <w:t xml:space="preserve"> как проектировать диагностируемые цели (требования к результатам) совместной и индивидуальной учебной и воспитательной деятельности обучающихся, в том числе с особыми образовательными потребностями в соответствии с требованиями ФГОС;</w:t>
            </w:r>
          </w:p>
          <w:p w:rsidR="00BA57FD" w:rsidRPr="00ED10FF" w:rsidRDefault="00BA57FD" w:rsidP="00ED10FF">
            <w:pPr>
              <w:contextualSpacing/>
            </w:pPr>
            <w:r w:rsidRPr="00ED10FF">
              <w:t xml:space="preserve">Умеет проектировать диагностируемые цели (требования к результатам) совместной и индивидуальной учебной и воспитательной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, в том числе с особыми образовательными потребностями в соответствии с требованиями ФГОС;</w:t>
            </w:r>
          </w:p>
          <w:p w:rsidR="00BA57FD" w:rsidRPr="00ED10FF" w:rsidRDefault="00BA57FD" w:rsidP="00ED10FF">
            <w:pPr>
              <w:contextualSpacing/>
            </w:pPr>
            <w:r w:rsidRPr="00ED10FF">
              <w:t xml:space="preserve">Владеет навыками проектирования </w:t>
            </w:r>
            <w:r w:rsidRPr="00ED10FF">
              <w:lastRenderedPageBreak/>
              <w:t>диагностируемых целей (требований к результатам) совместной и индивидуальной учебной и воспитательной деятельности обучающихся, в том числе с особыми образовательными потребностями в соответствии с требованиями ФГОС</w:t>
            </w:r>
          </w:p>
        </w:tc>
      </w:tr>
      <w:tr w:rsidR="00BA57FD" w:rsidRPr="00ED10FF" w:rsidTr="00986A04">
        <w:trPr>
          <w:trHeight w:val="276"/>
        </w:trPr>
        <w:tc>
          <w:tcPr>
            <w:tcW w:w="2152" w:type="dxa"/>
            <w:vMerge/>
            <w:shd w:val="clear" w:color="auto" w:fill="auto"/>
          </w:tcPr>
          <w:p w:rsidR="00BA57FD" w:rsidRPr="00ED10FF" w:rsidRDefault="00BA57FD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2805" w:type="dxa"/>
            <w:vMerge/>
            <w:shd w:val="clear" w:color="auto" w:fill="auto"/>
          </w:tcPr>
          <w:p w:rsidR="00BA57FD" w:rsidRPr="00ED10FF" w:rsidRDefault="00BA57FD" w:rsidP="00ED10FF">
            <w:pPr>
              <w:pStyle w:val="Default"/>
              <w:contextualSpacing/>
              <w:jc w:val="both"/>
            </w:pPr>
          </w:p>
        </w:tc>
        <w:tc>
          <w:tcPr>
            <w:tcW w:w="4252" w:type="dxa"/>
            <w:vMerge/>
            <w:shd w:val="clear" w:color="auto" w:fill="auto"/>
          </w:tcPr>
          <w:p w:rsidR="00BA57FD" w:rsidRPr="00ED10FF" w:rsidRDefault="00BA57FD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57FD" w:rsidRPr="00ED10FF" w:rsidTr="00986A04">
        <w:trPr>
          <w:trHeight w:val="300"/>
        </w:trPr>
        <w:tc>
          <w:tcPr>
            <w:tcW w:w="2152" w:type="dxa"/>
            <w:vMerge/>
            <w:shd w:val="clear" w:color="auto" w:fill="auto"/>
          </w:tcPr>
          <w:p w:rsidR="00BA57FD" w:rsidRPr="00ED10FF" w:rsidRDefault="00BA57FD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2805" w:type="dxa"/>
            <w:vMerge/>
            <w:shd w:val="clear" w:color="auto" w:fill="auto"/>
          </w:tcPr>
          <w:p w:rsidR="00BA57FD" w:rsidRPr="00ED10FF" w:rsidRDefault="00BA57FD" w:rsidP="00ED10FF">
            <w:pPr>
              <w:pStyle w:val="Default"/>
              <w:contextualSpacing/>
              <w:jc w:val="both"/>
            </w:pPr>
          </w:p>
        </w:tc>
        <w:tc>
          <w:tcPr>
            <w:tcW w:w="4252" w:type="dxa"/>
            <w:vMerge/>
            <w:shd w:val="clear" w:color="auto" w:fill="auto"/>
          </w:tcPr>
          <w:p w:rsidR="00BA57FD" w:rsidRPr="00ED10FF" w:rsidRDefault="00BA57FD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57FD" w:rsidRPr="00ED10FF" w:rsidTr="00986A04">
        <w:trPr>
          <w:trHeight w:val="3585"/>
        </w:trPr>
        <w:tc>
          <w:tcPr>
            <w:tcW w:w="2152" w:type="dxa"/>
            <w:vMerge/>
            <w:shd w:val="clear" w:color="auto" w:fill="auto"/>
          </w:tcPr>
          <w:p w:rsidR="00BA57FD" w:rsidRPr="00ED10FF" w:rsidRDefault="00BA57FD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2805" w:type="dxa"/>
            <w:vMerge/>
            <w:shd w:val="clear" w:color="auto" w:fill="auto"/>
          </w:tcPr>
          <w:p w:rsidR="00BA57FD" w:rsidRPr="00ED10FF" w:rsidRDefault="00BA57FD" w:rsidP="00ED10FF">
            <w:pPr>
              <w:pStyle w:val="Default"/>
              <w:contextualSpacing/>
              <w:jc w:val="both"/>
            </w:pPr>
          </w:p>
        </w:tc>
        <w:tc>
          <w:tcPr>
            <w:tcW w:w="4252" w:type="dxa"/>
            <w:vMerge/>
            <w:shd w:val="clear" w:color="auto" w:fill="auto"/>
          </w:tcPr>
          <w:p w:rsidR="00BA57FD" w:rsidRPr="00ED10FF" w:rsidRDefault="00BA57FD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57FD" w:rsidRPr="00ED10FF" w:rsidTr="00986A04">
        <w:trPr>
          <w:trHeight w:val="341"/>
        </w:trPr>
        <w:tc>
          <w:tcPr>
            <w:tcW w:w="2152" w:type="dxa"/>
            <w:vMerge/>
            <w:shd w:val="clear" w:color="auto" w:fill="auto"/>
          </w:tcPr>
          <w:p w:rsidR="00BA57FD" w:rsidRPr="00ED10FF" w:rsidRDefault="00BA57FD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2805" w:type="dxa"/>
            <w:vMerge w:val="restart"/>
            <w:shd w:val="clear" w:color="auto" w:fill="auto"/>
          </w:tcPr>
          <w:p w:rsidR="00BA57FD" w:rsidRPr="00ED10FF" w:rsidRDefault="00BA57FD" w:rsidP="00ED10FF">
            <w:pPr>
              <w:pStyle w:val="Default"/>
              <w:contextualSpacing/>
            </w:pPr>
            <w:r w:rsidRPr="00ED10FF">
              <w:t xml:space="preserve">ОПК.3.2. Использует 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 w:rsidRPr="00ED10FF">
              <w:t>обучающихся</w:t>
            </w:r>
            <w:proofErr w:type="gramEnd"/>
          </w:p>
        </w:tc>
        <w:tc>
          <w:tcPr>
            <w:tcW w:w="4252" w:type="dxa"/>
            <w:vMerge w:val="restart"/>
            <w:shd w:val="clear" w:color="auto" w:fill="auto"/>
          </w:tcPr>
          <w:p w:rsidR="00BA57FD" w:rsidRPr="00ED10FF" w:rsidRDefault="00BA57FD" w:rsidP="00ED10FF">
            <w:pPr>
              <w:contextualSpacing/>
            </w:pPr>
            <w:r w:rsidRPr="00ED10FF">
              <w:t xml:space="preserve">Знает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</w:p>
          <w:p w:rsidR="00BA57FD" w:rsidRPr="00ED10FF" w:rsidRDefault="00BA57FD" w:rsidP="00ED10FF">
            <w:pPr>
              <w:contextualSpacing/>
            </w:pPr>
            <w:r w:rsidRPr="00ED10FF">
              <w:t xml:space="preserve">Умеет использовать 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</w:p>
          <w:p w:rsidR="00BA57FD" w:rsidRPr="00ED10FF" w:rsidRDefault="00BA57FD" w:rsidP="00ED10FF">
            <w:pPr>
              <w:contextualSpacing/>
            </w:pPr>
            <w:r w:rsidRPr="00ED10FF">
              <w:t>Владеет навыками применения педагогически обоснованных содержания, форм, методов и приемов организации совместной и индивидуальной учебной и воспитательной деятельности обучающихся</w:t>
            </w:r>
          </w:p>
        </w:tc>
      </w:tr>
      <w:tr w:rsidR="00BA57FD" w:rsidRPr="00ED10FF" w:rsidTr="00986A04">
        <w:trPr>
          <w:trHeight w:val="276"/>
        </w:trPr>
        <w:tc>
          <w:tcPr>
            <w:tcW w:w="2152" w:type="dxa"/>
            <w:vMerge/>
            <w:shd w:val="clear" w:color="auto" w:fill="auto"/>
          </w:tcPr>
          <w:p w:rsidR="00BA57FD" w:rsidRPr="00ED10FF" w:rsidRDefault="00BA57FD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2805" w:type="dxa"/>
            <w:vMerge/>
            <w:shd w:val="clear" w:color="auto" w:fill="auto"/>
          </w:tcPr>
          <w:p w:rsidR="00BA57FD" w:rsidRPr="00ED10FF" w:rsidRDefault="00BA57FD" w:rsidP="00ED10FF">
            <w:pPr>
              <w:pStyle w:val="Default"/>
              <w:contextualSpacing/>
              <w:jc w:val="both"/>
            </w:pPr>
          </w:p>
        </w:tc>
        <w:tc>
          <w:tcPr>
            <w:tcW w:w="4252" w:type="dxa"/>
            <w:vMerge/>
            <w:shd w:val="clear" w:color="auto" w:fill="auto"/>
          </w:tcPr>
          <w:p w:rsidR="00BA57FD" w:rsidRPr="00ED10FF" w:rsidRDefault="00BA57FD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57FD" w:rsidRPr="00ED10FF" w:rsidTr="00986A04">
        <w:trPr>
          <w:trHeight w:val="276"/>
        </w:trPr>
        <w:tc>
          <w:tcPr>
            <w:tcW w:w="2152" w:type="dxa"/>
            <w:vMerge/>
            <w:shd w:val="clear" w:color="auto" w:fill="auto"/>
          </w:tcPr>
          <w:p w:rsidR="00BA57FD" w:rsidRPr="00ED10FF" w:rsidRDefault="00BA57FD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2805" w:type="dxa"/>
            <w:vMerge/>
            <w:shd w:val="clear" w:color="auto" w:fill="auto"/>
          </w:tcPr>
          <w:p w:rsidR="00BA57FD" w:rsidRPr="00ED10FF" w:rsidRDefault="00BA57FD" w:rsidP="00ED10FF">
            <w:pPr>
              <w:pStyle w:val="Default"/>
              <w:contextualSpacing/>
              <w:jc w:val="both"/>
            </w:pPr>
          </w:p>
        </w:tc>
        <w:tc>
          <w:tcPr>
            <w:tcW w:w="4252" w:type="dxa"/>
            <w:vMerge/>
            <w:shd w:val="clear" w:color="auto" w:fill="auto"/>
          </w:tcPr>
          <w:p w:rsidR="00BA57FD" w:rsidRPr="00ED10FF" w:rsidRDefault="00BA57FD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57FD" w:rsidRPr="00ED10FF" w:rsidTr="00986A04">
        <w:trPr>
          <w:trHeight w:val="2475"/>
        </w:trPr>
        <w:tc>
          <w:tcPr>
            <w:tcW w:w="2152" w:type="dxa"/>
            <w:vMerge/>
            <w:shd w:val="clear" w:color="auto" w:fill="auto"/>
          </w:tcPr>
          <w:p w:rsidR="00BA57FD" w:rsidRPr="00ED10FF" w:rsidRDefault="00BA57FD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2805" w:type="dxa"/>
            <w:vMerge/>
            <w:shd w:val="clear" w:color="auto" w:fill="auto"/>
          </w:tcPr>
          <w:p w:rsidR="00BA57FD" w:rsidRPr="00ED10FF" w:rsidRDefault="00BA57FD" w:rsidP="00ED10FF">
            <w:pPr>
              <w:pStyle w:val="Default"/>
              <w:contextualSpacing/>
              <w:jc w:val="both"/>
            </w:pPr>
          </w:p>
        </w:tc>
        <w:tc>
          <w:tcPr>
            <w:tcW w:w="4252" w:type="dxa"/>
            <w:vMerge/>
            <w:shd w:val="clear" w:color="auto" w:fill="auto"/>
          </w:tcPr>
          <w:p w:rsidR="00BA57FD" w:rsidRPr="00ED10FF" w:rsidRDefault="00BA57FD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57FD" w:rsidRPr="00ED10FF" w:rsidTr="00986A04">
        <w:trPr>
          <w:trHeight w:val="276"/>
        </w:trPr>
        <w:tc>
          <w:tcPr>
            <w:tcW w:w="2152" w:type="dxa"/>
            <w:vMerge/>
            <w:shd w:val="clear" w:color="auto" w:fill="auto"/>
          </w:tcPr>
          <w:p w:rsidR="00BA57FD" w:rsidRPr="00ED10FF" w:rsidRDefault="00BA57FD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2805" w:type="dxa"/>
            <w:vMerge w:val="restart"/>
            <w:shd w:val="clear" w:color="auto" w:fill="auto"/>
          </w:tcPr>
          <w:p w:rsidR="00BA57FD" w:rsidRPr="00ED10FF" w:rsidRDefault="00BA57FD" w:rsidP="00ED10FF">
            <w:pPr>
              <w:pStyle w:val="Default"/>
              <w:contextualSpacing/>
            </w:pPr>
            <w:r w:rsidRPr="00ED10FF">
              <w:t>ОПК.3.3. Управляет учебными группами с целью вовлечения обучающихся в процесс обучения и воспитания, оказывает помощь и поддержку в организации деятельности ученических органов самоуправления</w:t>
            </w:r>
          </w:p>
        </w:tc>
        <w:tc>
          <w:tcPr>
            <w:tcW w:w="4252" w:type="dxa"/>
            <w:vMerge w:val="restart"/>
            <w:shd w:val="clear" w:color="auto" w:fill="auto"/>
          </w:tcPr>
          <w:p w:rsidR="00BA57FD" w:rsidRPr="00ED10FF" w:rsidRDefault="00BA57FD" w:rsidP="00ED10FF">
            <w:pPr>
              <w:contextualSpacing/>
            </w:pPr>
            <w:r w:rsidRPr="00ED10FF">
              <w:t>Знает, как вовлечь обучающихся в процесс обучения и воспитания;</w:t>
            </w:r>
          </w:p>
          <w:p w:rsidR="00BA57FD" w:rsidRPr="00ED10FF" w:rsidRDefault="00BA57FD" w:rsidP="00ED10FF">
            <w:pPr>
              <w:contextualSpacing/>
            </w:pPr>
            <w:r w:rsidRPr="00ED10FF">
              <w:t>Умеет управлять учебными группами с целью вовлечения обучающихся в процесс обучения и воспитания, оказывать помощь и поддержку в организации деятельности ученических органов самоуправления;</w:t>
            </w:r>
          </w:p>
          <w:p w:rsidR="00BA57FD" w:rsidRPr="00ED10FF" w:rsidRDefault="00BA57FD" w:rsidP="00ED10FF">
            <w:pPr>
              <w:contextualSpacing/>
            </w:pPr>
            <w:r w:rsidRPr="00ED10FF">
              <w:t xml:space="preserve">Владеет навыками управления учебными группами с целью вовлечения </w:t>
            </w:r>
            <w:proofErr w:type="gramStart"/>
            <w:r w:rsidRPr="00ED10FF">
              <w:t>обучающихся</w:t>
            </w:r>
            <w:proofErr w:type="gramEnd"/>
            <w:r w:rsidRPr="00ED10FF">
              <w:t xml:space="preserve"> в процесс обучения и воспитания</w:t>
            </w:r>
          </w:p>
        </w:tc>
      </w:tr>
      <w:tr w:rsidR="00BA57FD" w:rsidRPr="00ED10FF" w:rsidTr="00986A04">
        <w:trPr>
          <w:trHeight w:val="276"/>
        </w:trPr>
        <w:tc>
          <w:tcPr>
            <w:tcW w:w="2152" w:type="dxa"/>
            <w:vMerge/>
            <w:shd w:val="clear" w:color="auto" w:fill="auto"/>
          </w:tcPr>
          <w:p w:rsidR="00BA57FD" w:rsidRPr="00ED10FF" w:rsidRDefault="00BA57FD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2805" w:type="dxa"/>
            <w:vMerge/>
            <w:shd w:val="clear" w:color="auto" w:fill="auto"/>
          </w:tcPr>
          <w:p w:rsidR="00BA57FD" w:rsidRPr="00ED10FF" w:rsidRDefault="00BA57FD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4252" w:type="dxa"/>
            <w:vMerge/>
            <w:shd w:val="clear" w:color="auto" w:fill="auto"/>
          </w:tcPr>
          <w:p w:rsidR="00BA57FD" w:rsidRPr="00ED10FF" w:rsidRDefault="00BA57FD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57FD" w:rsidRPr="00ED10FF" w:rsidTr="00986A04">
        <w:trPr>
          <w:trHeight w:val="2875"/>
        </w:trPr>
        <w:tc>
          <w:tcPr>
            <w:tcW w:w="2152" w:type="dxa"/>
            <w:vMerge/>
            <w:shd w:val="clear" w:color="auto" w:fill="auto"/>
          </w:tcPr>
          <w:p w:rsidR="00BA57FD" w:rsidRPr="00ED10FF" w:rsidRDefault="00BA57FD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2805" w:type="dxa"/>
            <w:vMerge/>
            <w:shd w:val="clear" w:color="auto" w:fill="auto"/>
          </w:tcPr>
          <w:p w:rsidR="00BA57FD" w:rsidRPr="00ED10FF" w:rsidRDefault="00BA57FD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4252" w:type="dxa"/>
            <w:vMerge/>
            <w:shd w:val="clear" w:color="auto" w:fill="auto"/>
          </w:tcPr>
          <w:p w:rsidR="00BA57FD" w:rsidRPr="00ED10FF" w:rsidRDefault="00BA57FD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A57FD" w:rsidRPr="00ED10FF" w:rsidTr="00986A04">
        <w:trPr>
          <w:trHeight w:val="4051"/>
        </w:trPr>
        <w:tc>
          <w:tcPr>
            <w:tcW w:w="2152" w:type="dxa"/>
            <w:shd w:val="clear" w:color="auto" w:fill="auto"/>
          </w:tcPr>
          <w:p w:rsidR="00BA57FD" w:rsidRPr="00ED10FF" w:rsidRDefault="00BA57FD" w:rsidP="00ED10FF">
            <w:pPr>
              <w:pStyle w:val="Default"/>
              <w:contextualSpacing/>
              <w:jc w:val="both"/>
            </w:pPr>
            <w:r w:rsidRPr="00ED10FF">
              <w:rPr>
                <w:rFonts w:eastAsia="Calibri"/>
              </w:rPr>
              <w:lastRenderedPageBreak/>
              <w:t>ОПК-7</w:t>
            </w:r>
            <w:r w:rsidRPr="00ED10FF">
              <w:t xml:space="preserve"> 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взаимодействовать с участниками образовательных отношений в рамках реализации образовательных программ </w:t>
            </w:r>
          </w:p>
          <w:p w:rsidR="00BA57FD" w:rsidRPr="00ED10FF" w:rsidRDefault="00BA57FD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2805" w:type="dxa"/>
            <w:shd w:val="clear" w:color="auto" w:fill="auto"/>
          </w:tcPr>
          <w:p w:rsidR="00BA57FD" w:rsidRPr="00ED10FF" w:rsidRDefault="00BA57FD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  <w:r w:rsidRPr="00ED10FF">
              <w:rPr>
                <w:rFonts w:eastAsia="Calibri"/>
                <w:color w:val="000000"/>
              </w:rPr>
              <w:t>ОПК-7.1</w:t>
            </w:r>
            <w:proofErr w:type="gramStart"/>
            <w:r w:rsidRPr="00ED10FF">
              <w:rPr>
                <w:rFonts w:eastAsia="Calibri"/>
                <w:color w:val="000000"/>
              </w:rPr>
              <w:t xml:space="preserve"> </w:t>
            </w:r>
            <w:r w:rsidRPr="00ED10FF">
              <w:t>В</w:t>
            </w:r>
            <w:proofErr w:type="gramEnd"/>
            <w:r w:rsidRPr="00ED10FF">
              <w:t>заимодействует с родителями (законными представителями) обучающихся с учетом требований нормативно-правовых актов в сфере образования и индивидуальной ситуации обучения, воспитания, развития обучающегося</w:t>
            </w:r>
          </w:p>
        </w:tc>
        <w:tc>
          <w:tcPr>
            <w:tcW w:w="4252" w:type="dxa"/>
            <w:shd w:val="clear" w:color="auto" w:fill="auto"/>
          </w:tcPr>
          <w:p w:rsidR="00BA57FD" w:rsidRPr="00ED10FF" w:rsidRDefault="00BA57FD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Знает требования нормативно-правовых актов в сфере образования;</w:t>
            </w:r>
          </w:p>
          <w:p w:rsidR="00BA57FD" w:rsidRPr="00ED10FF" w:rsidRDefault="00BA57FD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взаимодействовать с родителями (законными представителями) обучающихся с учетом требований нормативно-правовых актов в сфере образования и индивидуальной ситуации обучения, воспитания, развития обучающегося;</w:t>
            </w:r>
          </w:p>
          <w:p w:rsidR="00BA57FD" w:rsidRPr="00ED10FF" w:rsidRDefault="00BA57FD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Владеет опытом взаимодействия с родителями (законными представителями) обучающихся с учетом требований нормативно-правовых актов в сфере образования и индивидуальной ситуации обучения, воспитания, развития обучающегося</w:t>
            </w:r>
          </w:p>
        </w:tc>
      </w:tr>
      <w:tr w:rsidR="00BA57FD" w:rsidRPr="00ED10FF" w:rsidTr="00986A04">
        <w:trPr>
          <w:trHeight w:val="4051"/>
        </w:trPr>
        <w:tc>
          <w:tcPr>
            <w:tcW w:w="2152" w:type="dxa"/>
            <w:shd w:val="clear" w:color="auto" w:fill="auto"/>
          </w:tcPr>
          <w:p w:rsidR="00BA57FD" w:rsidRPr="00ED10FF" w:rsidRDefault="00BA57FD" w:rsidP="00ED10FF">
            <w:pPr>
              <w:pStyle w:val="Default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2805" w:type="dxa"/>
            <w:shd w:val="clear" w:color="auto" w:fill="auto"/>
          </w:tcPr>
          <w:p w:rsidR="00BA57FD" w:rsidRPr="00ED10FF" w:rsidRDefault="00BA57FD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  <w:r w:rsidRPr="00ED10FF">
              <w:rPr>
                <w:rFonts w:eastAsia="Calibri"/>
                <w:color w:val="000000"/>
              </w:rPr>
              <w:t>ОПК-7.2</w:t>
            </w:r>
            <w:proofErr w:type="gramStart"/>
            <w:r w:rsidRPr="00ED10FF">
              <w:rPr>
                <w:rFonts w:eastAsia="Calibri"/>
                <w:color w:val="000000"/>
              </w:rPr>
              <w:t xml:space="preserve"> В</w:t>
            </w:r>
            <w:proofErr w:type="gramEnd"/>
            <w:r w:rsidRPr="00ED10FF">
              <w:rPr>
                <w:rFonts w:eastAsia="Calibri"/>
                <w:color w:val="000000"/>
              </w:rPr>
              <w:t>заимодействует со специалистами в рамках психолого-медико-педагогического консилиума</w:t>
            </w:r>
          </w:p>
        </w:tc>
        <w:tc>
          <w:tcPr>
            <w:tcW w:w="4252" w:type="dxa"/>
            <w:shd w:val="clear" w:color="auto" w:fill="auto"/>
          </w:tcPr>
          <w:p w:rsidR="00BA57FD" w:rsidRPr="00ED10FF" w:rsidRDefault="00BA57FD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Знает, как взаимодействовать со специалистами в рамках психолого-медико-педагогического консилиума;</w:t>
            </w:r>
          </w:p>
          <w:p w:rsidR="00BA57FD" w:rsidRPr="00ED10FF" w:rsidRDefault="00BA57FD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Умеет взаимодействовать со специалистами в рамках психолого-медико-педагогического консилиума; </w:t>
            </w:r>
          </w:p>
          <w:p w:rsidR="00BA57FD" w:rsidRPr="00ED10FF" w:rsidRDefault="00BA57FD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Владеет опытом взаимодействия со специалистами в рамках психолого-медико-педагогического консилиума.</w:t>
            </w:r>
          </w:p>
        </w:tc>
      </w:tr>
      <w:tr w:rsidR="00BA57FD" w:rsidRPr="00ED10FF" w:rsidTr="00986A04">
        <w:trPr>
          <w:trHeight w:val="3390"/>
        </w:trPr>
        <w:tc>
          <w:tcPr>
            <w:tcW w:w="2152" w:type="dxa"/>
            <w:shd w:val="clear" w:color="auto" w:fill="auto"/>
          </w:tcPr>
          <w:p w:rsidR="00BA57FD" w:rsidRPr="00ED10FF" w:rsidRDefault="00BA57FD" w:rsidP="00ED10FF">
            <w:pPr>
              <w:pStyle w:val="Default"/>
              <w:contextualSpacing/>
              <w:jc w:val="both"/>
              <w:rPr>
                <w:rFonts w:eastAsia="Calibri"/>
              </w:rPr>
            </w:pPr>
          </w:p>
        </w:tc>
        <w:tc>
          <w:tcPr>
            <w:tcW w:w="2805" w:type="dxa"/>
            <w:shd w:val="clear" w:color="auto" w:fill="auto"/>
          </w:tcPr>
          <w:p w:rsidR="00BA57FD" w:rsidRPr="00ED10FF" w:rsidRDefault="00BA57FD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  <w:r w:rsidRPr="00ED10FF">
              <w:rPr>
                <w:rFonts w:eastAsia="Calibri"/>
                <w:color w:val="000000"/>
              </w:rPr>
              <w:t>ОПК-7.3</w:t>
            </w:r>
            <w:proofErr w:type="gramStart"/>
            <w:r w:rsidRPr="00ED10FF">
              <w:rPr>
                <w:rFonts w:eastAsia="Calibri"/>
                <w:color w:val="000000"/>
              </w:rPr>
              <w:t xml:space="preserve"> В</w:t>
            </w:r>
            <w:proofErr w:type="gramEnd"/>
            <w:r w:rsidRPr="00ED10FF">
              <w:rPr>
                <w:rFonts w:eastAsia="Calibri"/>
                <w:color w:val="000000"/>
              </w:rPr>
              <w:t>заимодействует с представителями организаций образования, социальной и духовной сферы, СМИ, бизнес-сообществ и др.</w:t>
            </w:r>
          </w:p>
        </w:tc>
        <w:tc>
          <w:tcPr>
            <w:tcW w:w="4252" w:type="dxa"/>
            <w:shd w:val="clear" w:color="auto" w:fill="auto"/>
          </w:tcPr>
          <w:p w:rsidR="00BA57FD" w:rsidRPr="00ED10FF" w:rsidRDefault="00BA57FD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Знает, как взаимодействовать с представителями организаций образования, социальной и духовной сферы, СМИ, </w:t>
            </w:r>
            <w:proofErr w:type="gramStart"/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бизнес-сообществ</w:t>
            </w:r>
            <w:proofErr w:type="gramEnd"/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др.;</w:t>
            </w:r>
          </w:p>
          <w:p w:rsidR="00BA57FD" w:rsidRPr="00ED10FF" w:rsidRDefault="00BA57FD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Умеет взаимодействовать с представителями организаций образования, социальной и духовной сферы, СМИ, </w:t>
            </w:r>
            <w:proofErr w:type="gramStart"/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бизнес-сообществ</w:t>
            </w:r>
            <w:proofErr w:type="gramEnd"/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др.;</w:t>
            </w:r>
          </w:p>
          <w:p w:rsidR="00BA57FD" w:rsidRPr="00ED10FF" w:rsidRDefault="00BA57FD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Владеет опытом взаимодействия с представителями организаций образования, социальной и духовной сферы, СМИ, </w:t>
            </w:r>
            <w:proofErr w:type="gramStart"/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бизнес-сообществ</w:t>
            </w:r>
            <w:proofErr w:type="gramEnd"/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др.</w:t>
            </w:r>
          </w:p>
        </w:tc>
      </w:tr>
    </w:tbl>
    <w:p w:rsidR="0045781B" w:rsidRPr="00ED10FF" w:rsidRDefault="0045781B" w:rsidP="00ED10FF">
      <w:pPr>
        <w:autoSpaceDE w:val="0"/>
        <w:contextualSpacing/>
        <w:jc w:val="center"/>
      </w:pPr>
    </w:p>
    <w:p w:rsidR="0023737F" w:rsidRPr="00ED10FF" w:rsidRDefault="0023737F" w:rsidP="00ED10FF">
      <w:pPr>
        <w:contextualSpacing/>
        <w:jc w:val="center"/>
        <w:rPr>
          <w:b/>
        </w:rPr>
      </w:pPr>
      <w:r w:rsidRPr="00ED10FF">
        <w:rPr>
          <w:b/>
        </w:rPr>
        <w:t>АННОТАЦИЯ РАБОЧЕЙ ПРОГРАММЫ ДИСЦИПЛИНЫ</w:t>
      </w:r>
    </w:p>
    <w:p w:rsidR="0023737F" w:rsidRPr="00ED10FF" w:rsidRDefault="0023737F" w:rsidP="00ED10FF">
      <w:pPr>
        <w:contextualSpacing/>
        <w:jc w:val="center"/>
        <w:rPr>
          <w:shd w:val="clear" w:color="auto" w:fill="FFFFFF"/>
        </w:rPr>
      </w:pPr>
      <w:r w:rsidRPr="00ED10FF">
        <w:rPr>
          <w:shd w:val="clear" w:color="auto" w:fill="FFFFFF"/>
        </w:rPr>
        <w:t>Б</w:t>
      </w:r>
      <w:proofErr w:type="gramStart"/>
      <w:r w:rsidRPr="00ED10FF">
        <w:rPr>
          <w:shd w:val="clear" w:color="auto" w:fill="FFFFFF"/>
        </w:rPr>
        <w:t>1</w:t>
      </w:r>
      <w:proofErr w:type="gramEnd"/>
      <w:r w:rsidRPr="00ED10FF">
        <w:rPr>
          <w:shd w:val="clear" w:color="auto" w:fill="FFFFFF"/>
        </w:rPr>
        <w:t>.О.4.5 Психология общения</w:t>
      </w:r>
    </w:p>
    <w:p w:rsidR="0023737F" w:rsidRPr="00ED10FF" w:rsidRDefault="0023737F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23737F" w:rsidRPr="00ED10FF" w:rsidRDefault="0023737F" w:rsidP="00ED10FF">
      <w:pPr>
        <w:ind w:left="-15" w:right="-1" w:firstLine="427"/>
        <w:contextualSpacing/>
        <w:jc w:val="both"/>
        <w:rPr>
          <w:lang w:eastAsia="zh-CN"/>
        </w:rPr>
      </w:pPr>
      <w:r w:rsidRPr="00ED10FF">
        <w:rPr>
          <w:lang w:eastAsia="zh-CN"/>
        </w:rPr>
        <w:t>Целью изучения дисциплины является: выработка целостного представления о целях, функциях и видах педагогического общения; способствовать овладению знаниями, умениями и навыками межличностного общения, формированию у студентов гуманитарного мышления, соответствующих психологических и нравственных качеств как необходимых условий повседневной деятельности и поведения в современном образовательном пространстве.</w:t>
      </w:r>
    </w:p>
    <w:p w:rsidR="0023737F" w:rsidRPr="00ED10FF" w:rsidRDefault="0023737F" w:rsidP="00ED10FF">
      <w:pPr>
        <w:ind w:left="-15" w:right="-1" w:firstLine="427"/>
        <w:contextualSpacing/>
        <w:jc w:val="both"/>
        <w:rPr>
          <w:lang w:eastAsia="zh-CN"/>
        </w:rPr>
      </w:pPr>
    </w:p>
    <w:p w:rsidR="0023737F" w:rsidRPr="00ED10FF" w:rsidRDefault="0023737F" w:rsidP="00ED10FF">
      <w:pPr>
        <w:contextualSpacing/>
        <w:rPr>
          <w:lang w:eastAsia="zh-CN"/>
        </w:rPr>
      </w:pPr>
      <w:r w:rsidRPr="00ED10FF">
        <w:rPr>
          <w:lang w:eastAsia="zh-CN"/>
        </w:rPr>
        <w:t>Для достижения цели ставятся задачи:</w:t>
      </w:r>
    </w:p>
    <w:p w:rsidR="0023737F" w:rsidRPr="00ED10FF" w:rsidRDefault="0023737F" w:rsidP="00ED10FF">
      <w:pPr>
        <w:contextualSpacing/>
        <w:jc w:val="both"/>
        <w:rPr>
          <w:lang w:eastAsia="zh-CN"/>
        </w:rPr>
      </w:pPr>
      <w:r w:rsidRPr="00ED10FF">
        <w:rPr>
          <w:lang w:eastAsia="zh-CN"/>
        </w:rPr>
        <w:t>1) научить технике и приёмам эффективного общения в профессиональной деятельности;</w:t>
      </w:r>
    </w:p>
    <w:p w:rsidR="0023737F" w:rsidRPr="00ED10FF" w:rsidRDefault="0023737F" w:rsidP="00ED10FF">
      <w:pPr>
        <w:contextualSpacing/>
        <w:jc w:val="both"/>
        <w:rPr>
          <w:lang w:eastAsia="zh-CN"/>
        </w:rPr>
      </w:pPr>
      <w:r w:rsidRPr="00ED10FF">
        <w:rPr>
          <w:lang w:eastAsia="zh-CN"/>
        </w:rPr>
        <w:t xml:space="preserve">2) научить приёмам </w:t>
      </w:r>
      <w:proofErr w:type="spellStart"/>
      <w:r w:rsidRPr="00ED10FF">
        <w:rPr>
          <w:lang w:eastAsia="zh-CN"/>
        </w:rPr>
        <w:t>саморегуляции</w:t>
      </w:r>
      <w:proofErr w:type="spellEnd"/>
      <w:r w:rsidRPr="00ED10FF">
        <w:rPr>
          <w:lang w:eastAsia="zh-CN"/>
        </w:rPr>
        <w:t xml:space="preserve"> поведения в процессе педагогического общения;</w:t>
      </w:r>
    </w:p>
    <w:p w:rsidR="0023737F" w:rsidRPr="00ED10FF" w:rsidRDefault="0023737F" w:rsidP="00ED10FF">
      <w:pPr>
        <w:contextualSpacing/>
        <w:jc w:val="both"/>
        <w:rPr>
          <w:lang w:eastAsia="zh-CN"/>
        </w:rPr>
      </w:pPr>
      <w:r w:rsidRPr="00ED10FF">
        <w:rPr>
          <w:lang w:eastAsia="zh-CN"/>
        </w:rPr>
        <w:t>3) научить решать разнообразные психологические проблемы в сфере межличностной, межкультурной, межэтнической и деловой коммуникации с использованием современных приемов и средств.</w:t>
      </w:r>
    </w:p>
    <w:p w:rsidR="0023737F" w:rsidRPr="00ED10FF" w:rsidRDefault="0023737F" w:rsidP="00ED10FF">
      <w:pPr>
        <w:contextualSpacing/>
        <w:jc w:val="center"/>
        <w:rPr>
          <w:b/>
        </w:rPr>
      </w:pPr>
    </w:p>
    <w:p w:rsidR="0023737F" w:rsidRPr="00ED10FF" w:rsidRDefault="0023737F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23737F" w:rsidRPr="00ED10FF" w:rsidRDefault="0023737F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23737F" w:rsidRPr="00ED10FF" w:rsidRDefault="0023737F" w:rsidP="00ED10FF">
      <w:pPr>
        <w:contextualSpacing/>
      </w:pPr>
      <w:r w:rsidRPr="00ED10FF">
        <w:t>В курсе выделено несколько разделов:</w:t>
      </w:r>
    </w:p>
    <w:p w:rsidR="0023737F" w:rsidRPr="00ED10FF" w:rsidRDefault="0023737F" w:rsidP="00ED10FF">
      <w:pPr>
        <w:contextualSpacing/>
        <w:rPr>
          <w:color w:val="000000"/>
          <w:kern w:val="2"/>
          <w:lang w:eastAsia="zh-CN"/>
        </w:rPr>
      </w:pPr>
      <w:r w:rsidRPr="00ED10FF">
        <w:rPr>
          <w:color w:val="000000"/>
          <w:kern w:val="2"/>
          <w:lang w:eastAsia="zh-CN"/>
        </w:rPr>
        <w:t>1. Педагог как субъект профессионального общения.</w:t>
      </w:r>
    </w:p>
    <w:p w:rsidR="0023737F" w:rsidRPr="00ED10FF" w:rsidRDefault="0023737F" w:rsidP="00ED10FF">
      <w:pPr>
        <w:contextualSpacing/>
      </w:pPr>
      <w:r w:rsidRPr="00ED10FF">
        <w:rPr>
          <w:color w:val="000000"/>
          <w:kern w:val="2"/>
          <w:lang w:eastAsia="zh-CN"/>
        </w:rPr>
        <w:t>2. Конфликты в профессиональном общении педагога.</w:t>
      </w:r>
    </w:p>
    <w:p w:rsidR="0023737F" w:rsidRPr="00ED10FF" w:rsidRDefault="0023737F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23737F" w:rsidRPr="00ED10FF" w:rsidRDefault="0023737F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Психология общения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УК-1, УК-2, УК-9.</w:t>
      </w:r>
    </w:p>
    <w:p w:rsidR="0023737F" w:rsidRPr="00ED10FF" w:rsidRDefault="0023737F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23737F" w:rsidRPr="00ED10FF" w:rsidRDefault="0023737F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9856" w:type="dxa"/>
        <w:tblLayout w:type="fixed"/>
        <w:tblLook w:val="04A0" w:firstRow="1" w:lastRow="0" w:firstColumn="1" w:lastColumn="0" w:noHBand="0" w:noVBand="1"/>
      </w:tblPr>
      <w:tblGrid>
        <w:gridCol w:w="2235"/>
        <w:gridCol w:w="32"/>
        <w:gridCol w:w="2519"/>
        <w:gridCol w:w="567"/>
        <w:gridCol w:w="4503"/>
      </w:tblGrid>
      <w:tr w:rsidR="0023737F" w:rsidRPr="00ED10FF" w:rsidTr="0023737F"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37F" w:rsidRPr="00ED10FF" w:rsidRDefault="0023737F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Результаты освоения</w:t>
            </w:r>
          </w:p>
          <w:p w:rsidR="0023737F" w:rsidRPr="00ED10FF" w:rsidRDefault="0023737F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37F" w:rsidRPr="00ED10FF" w:rsidRDefault="0023737F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5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3737F" w:rsidRPr="00ED10FF" w:rsidRDefault="0023737F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23737F" w:rsidRPr="00ED10FF" w:rsidTr="0023737F"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37F" w:rsidRPr="00ED10FF" w:rsidRDefault="0023737F" w:rsidP="00ED10FF">
            <w:pPr>
              <w:pStyle w:val="Default"/>
              <w:contextualSpacing/>
            </w:pPr>
            <w:r w:rsidRPr="00ED10FF">
              <w:t>УК-1 (Способен осуществлять поиск, критический анализ и синтез информации, применять системный подход для решения поставленных задач)</w:t>
            </w: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37F" w:rsidRPr="00ED10FF" w:rsidRDefault="0023737F" w:rsidP="00ED10FF">
            <w:pPr>
              <w:keepNext/>
              <w:contextualSpacing/>
              <w:outlineLvl w:val="1"/>
            </w:pPr>
            <w:r w:rsidRPr="00ED10FF">
              <w:t xml:space="preserve">УК.1.1. Критически оценивает, разрабатывает и содержательно аргументирует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</w:t>
            </w:r>
          </w:p>
        </w:tc>
        <w:tc>
          <w:tcPr>
            <w:tcW w:w="5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37F" w:rsidRPr="00ED10FF" w:rsidRDefault="0023737F" w:rsidP="00ED10FF">
            <w:pPr>
              <w:contextualSpacing/>
            </w:pPr>
            <w:r w:rsidRPr="00ED10FF">
              <w:t xml:space="preserve">Знать: критерии оценивания, разработки и знает, как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  <w:p w:rsidR="0023737F" w:rsidRPr="00ED10FF" w:rsidRDefault="0023737F" w:rsidP="00ED10FF">
            <w:pPr>
              <w:contextualSpacing/>
            </w:pPr>
            <w:r w:rsidRPr="00ED10FF">
              <w:t xml:space="preserve">Уметь: критически оценивать, разрабатывать и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  <w:p w:rsidR="0023737F" w:rsidRPr="00ED10FF" w:rsidRDefault="0023737F" w:rsidP="00ED10FF">
            <w:pPr>
              <w:keepNext/>
              <w:contextualSpacing/>
              <w:outlineLvl w:val="1"/>
            </w:pPr>
            <w:r w:rsidRPr="00ED10FF">
              <w:t xml:space="preserve">Владеть: критериями оценивания, разрабатывает и знает, как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</w:tc>
      </w:tr>
      <w:tr w:rsidR="0023737F" w:rsidRPr="00ED10FF" w:rsidTr="0023737F"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37F" w:rsidRPr="00ED10FF" w:rsidRDefault="0023737F" w:rsidP="00ED10FF">
            <w:pPr>
              <w:pStyle w:val="af4"/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37F" w:rsidRPr="00ED10FF" w:rsidRDefault="0023737F" w:rsidP="00ED10FF">
            <w:pPr>
              <w:keepNext/>
              <w:contextualSpacing/>
              <w:outlineLvl w:val="1"/>
            </w:pPr>
            <w:r w:rsidRPr="00ED10FF">
              <w:t>УК.1.2. Использует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  <w:tc>
          <w:tcPr>
            <w:tcW w:w="5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37F" w:rsidRPr="00ED10FF" w:rsidRDefault="0023737F" w:rsidP="00ED10FF">
            <w:pPr>
              <w:contextualSpacing/>
            </w:pPr>
            <w:r w:rsidRPr="00ED10FF">
              <w:t>Знать: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23737F" w:rsidRPr="00ED10FF" w:rsidRDefault="0023737F" w:rsidP="00ED10FF">
            <w:pPr>
              <w:contextualSpacing/>
            </w:pPr>
            <w:r w:rsidRPr="00ED10FF">
              <w:t>Уметь: применять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23737F" w:rsidRPr="00ED10FF" w:rsidRDefault="0023737F" w:rsidP="00ED10FF">
            <w:pPr>
              <w:keepNext/>
              <w:contextualSpacing/>
              <w:outlineLvl w:val="1"/>
            </w:pPr>
            <w:r w:rsidRPr="00ED10FF">
              <w:t>Владеть: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</w:tr>
      <w:tr w:rsidR="0023737F" w:rsidRPr="00ED10FF" w:rsidTr="0023737F"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37F" w:rsidRPr="00ED10FF" w:rsidRDefault="0023737F" w:rsidP="00ED10FF">
            <w:pPr>
              <w:pStyle w:val="af4"/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37F" w:rsidRPr="00ED10FF" w:rsidRDefault="0023737F" w:rsidP="00ED10FF">
            <w:pPr>
              <w:keepNext/>
              <w:contextualSpacing/>
              <w:outlineLvl w:val="1"/>
            </w:pPr>
            <w:r w:rsidRPr="00ED10FF">
              <w:t xml:space="preserve">УК.1.3. Знает </w:t>
            </w:r>
            <w:r w:rsidRPr="00ED10FF">
              <w:lastRenderedPageBreak/>
              <w:t>принципы сбора, отбора и обобщения информации</w:t>
            </w:r>
          </w:p>
        </w:tc>
        <w:tc>
          <w:tcPr>
            <w:tcW w:w="50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37F" w:rsidRPr="00ED10FF" w:rsidRDefault="0023737F" w:rsidP="00ED10FF">
            <w:pPr>
              <w:contextualSpacing/>
            </w:pPr>
            <w:r w:rsidRPr="00ED10FF">
              <w:lastRenderedPageBreak/>
              <w:t xml:space="preserve">Знать: принципы сбора, отбора и обобщения </w:t>
            </w:r>
            <w:r w:rsidRPr="00ED10FF">
              <w:lastRenderedPageBreak/>
              <w:t>информации.</w:t>
            </w:r>
          </w:p>
          <w:p w:rsidR="0023737F" w:rsidRPr="00ED10FF" w:rsidRDefault="0023737F" w:rsidP="00ED10FF">
            <w:pPr>
              <w:contextualSpacing/>
            </w:pPr>
            <w:r w:rsidRPr="00ED10FF">
              <w:t>Уметь: применять принципы сбора, отбора и обобщения информации.</w:t>
            </w:r>
          </w:p>
          <w:p w:rsidR="0023737F" w:rsidRPr="00ED10FF" w:rsidRDefault="0023737F" w:rsidP="00ED10FF">
            <w:pPr>
              <w:contextualSpacing/>
            </w:pPr>
            <w:r w:rsidRPr="00ED10FF">
              <w:t>Владеть: навыками сбора, отбора и обобщения информации.</w:t>
            </w:r>
          </w:p>
        </w:tc>
      </w:tr>
      <w:tr w:rsidR="0023737F" w:rsidRPr="00ED10FF" w:rsidTr="0023737F"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37F" w:rsidRPr="00ED10FF" w:rsidRDefault="0023737F" w:rsidP="00ED10FF">
            <w:pPr>
              <w:pStyle w:val="af4"/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37F" w:rsidRPr="00ED10FF" w:rsidRDefault="0023737F" w:rsidP="00ED10FF">
            <w:pPr>
              <w:keepNext/>
              <w:contextualSpacing/>
              <w:outlineLvl w:val="1"/>
            </w:pPr>
            <w:r w:rsidRPr="00ED10FF">
              <w:t>УК.1.4</w:t>
            </w:r>
            <w:proofErr w:type="gramStart"/>
            <w:r w:rsidRPr="00ED10FF">
              <w:t xml:space="preserve"> И</w:t>
            </w:r>
            <w:proofErr w:type="gramEnd"/>
            <w:r w:rsidRPr="00ED10FF">
              <w:t>меет практический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  <w:tc>
          <w:tcPr>
            <w:tcW w:w="507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737F" w:rsidRPr="00ED10FF" w:rsidRDefault="0023737F" w:rsidP="00ED10FF">
            <w:pPr>
              <w:contextualSpacing/>
            </w:pPr>
            <w:r w:rsidRPr="00ED10FF">
              <w:t>Знать: работу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23737F" w:rsidRPr="00ED10FF" w:rsidRDefault="0023737F" w:rsidP="00ED10FF">
            <w:pPr>
              <w:contextualSpacing/>
            </w:pPr>
            <w:r w:rsidRPr="00ED10FF">
              <w:t>Уметь: применять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23737F" w:rsidRPr="00ED10FF" w:rsidRDefault="0023737F" w:rsidP="00ED10FF">
            <w:pPr>
              <w:keepNext/>
              <w:contextualSpacing/>
              <w:outlineLvl w:val="1"/>
            </w:pPr>
            <w:r w:rsidRPr="00ED10FF">
              <w:t>Владеть: опытом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</w:tr>
      <w:tr w:rsidR="0023737F" w:rsidRPr="00ED10FF" w:rsidTr="0023737F">
        <w:tblPrEx>
          <w:tblLook w:val="0000" w:firstRow="0" w:lastRow="0" w:firstColumn="0" w:lastColumn="0" w:noHBand="0" w:noVBand="0"/>
        </w:tblPrEx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</w:tcPr>
          <w:p w:rsidR="0023737F" w:rsidRPr="00ED10FF" w:rsidRDefault="0023737F" w:rsidP="00ED10FF">
            <w:pPr>
              <w:contextualSpacing/>
            </w:pPr>
            <w:r w:rsidRPr="00ED10FF">
              <w:rPr>
                <w:lang w:eastAsia="en-US"/>
              </w:rPr>
              <w:t>УК-2</w:t>
            </w:r>
            <w:r w:rsidRPr="00ED10FF">
              <w:t xml:space="preserve">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3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37F" w:rsidRPr="00ED10FF" w:rsidRDefault="0023737F" w:rsidP="00ED10FF">
            <w:pPr>
              <w:pStyle w:val="Default"/>
              <w:contextualSpacing/>
            </w:pPr>
            <w:r w:rsidRPr="00ED10FF">
              <w:t>УК.2.1</w:t>
            </w:r>
            <w:proofErr w:type="gramStart"/>
            <w:r w:rsidRPr="00ED10FF">
              <w:t xml:space="preserve"> Ф</w:t>
            </w:r>
            <w:proofErr w:type="gramEnd"/>
            <w:r w:rsidRPr="00ED10FF">
              <w:t>ормулирует совокупность задач для достижения цели, исходя из действующих правовых норм, имеющихся ресурсов и ограничений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37F" w:rsidRPr="00ED10FF" w:rsidRDefault="0023737F" w:rsidP="00ED10FF">
            <w:pPr>
              <w:keepNext/>
              <w:contextualSpacing/>
              <w:outlineLvl w:val="1"/>
            </w:pPr>
            <w:r w:rsidRPr="00ED10FF">
              <w:t>Знает, как сформулировать задачи для достижения цели, исходя из действующих правовых норм, имеющихся ресурсов и ограничений.</w:t>
            </w:r>
          </w:p>
          <w:p w:rsidR="0023737F" w:rsidRPr="00ED10FF" w:rsidRDefault="0023737F" w:rsidP="00ED10FF">
            <w:pPr>
              <w:keepNext/>
              <w:contextualSpacing/>
              <w:outlineLvl w:val="1"/>
            </w:pPr>
            <w:r w:rsidRPr="00ED10FF">
              <w:t xml:space="preserve"> Умеет формулировать задачи для достижения цели, исходя из действующих правовых норм, имеющихся ресурсов и ограничений </w:t>
            </w:r>
          </w:p>
          <w:p w:rsidR="0023737F" w:rsidRPr="00ED10FF" w:rsidRDefault="0023737F" w:rsidP="00ED10FF">
            <w:pPr>
              <w:keepNext/>
              <w:contextualSpacing/>
              <w:outlineLvl w:val="1"/>
            </w:pPr>
            <w:r w:rsidRPr="00ED10FF">
              <w:t>Владеет навыками формулировать задачи для достижения цели, исходя из действующих правовых норм, имеющихся ресурсов и ограничений</w:t>
            </w:r>
          </w:p>
          <w:p w:rsidR="0023737F" w:rsidRPr="00ED10FF" w:rsidRDefault="0023737F" w:rsidP="00ED10FF">
            <w:pPr>
              <w:keepNext/>
              <w:contextualSpacing/>
              <w:outlineLvl w:val="1"/>
            </w:pPr>
          </w:p>
        </w:tc>
      </w:tr>
      <w:tr w:rsidR="0023737F" w:rsidRPr="00ED10FF" w:rsidTr="0023737F">
        <w:tblPrEx>
          <w:tblLook w:val="0000" w:firstRow="0" w:lastRow="0" w:firstColumn="0" w:lastColumn="0" w:noHBand="0" w:noVBand="0"/>
        </w:tblPrEx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</w:tcPr>
          <w:p w:rsidR="0023737F" w:rsidRPr="00ED10FF" w:rsidRDefault="0023737F" w:rsidP="00ED10FF">
            <w:pPr>
              <w:contextualSpacing/>
            </w:pPr>
          </w:p>
        </w:tc>
        <w:tc>
          <w:tcPr>
            <w:tcW w:w="3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37F" w:rsidRPr="00ED10FF" w:rsidRDefault="0023737F" w:rsidP="00ED10FF">
            <w:pPr>
              <w:pStyle w:val="Default"/>
              <w:contextualSpacing/>
            </w:pPr>
            <w:r w:rsidRPr="00ED10FF">
              <w:t>УК.2.2</w:t>
            </w:r>
            <w:proofErr w:type="gramStart"/>
            <w:r w:rsidRPr="00ED10FF">
              <w:t xml:space="preserve"> П</w:t>
            </w:r>
            <w:proofErr w:type="gramEnd"/>
            <w:r w:rsidRPr="00ED10FF">
              <w:t>онимает базовые принципы проектной деятельности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37F" w:rsidRPr="00ED10FF" w:rsidRDefault="0023737F" w:rsidP="00ED10FF">
            <w:pPr>
              <w:keepNext/>
              <w:contextualSpacing/>
              <w:outlineLvl w:val="1"/>
            </w:pPr>
            <w:r w:rsidRPr="00ED10FF">
              <w:t>Знает базовые принципы проектной деятельности.</w:t>
            </w:r>
          </w:p>
          <w:p w:rsidR="0023737F" w:rsidRPr="00ED10FF" w:rsidRDefault="0023737F" w:rsidP="00ED10FF">
            <w:pPr>
              <w:keepNext/>
              <w:contextualSpacing/>
              <w:outlineLvl w:val="1"/>
            </w:pPr>
            <w:r w:rsidRPr="00ED10FF">
              <w:t>Умеет демонстрировать знание базовых принципов проектной деятельности.</w:t>
            </w:r>
          </w:p>
          <w:p w:rsidR="0023737F" w:rsidRPr="00ED10FF" w:rsidRDefault="0023737F" w:rsidP="00ED10FF">
            <w:pPr>
              <w:keepNext/>
              <w:contextualSpacing/>
              <w:outlineLvl w:val="1"/>
            </w:pPr>
            <w:r w:rsidRPr="00ED10FF">
              <w:t>Владеет знаниями базовых принципов проектной деятельности.</w:t>
            </w:r>
          </w:p>
        </w:tc>
      </w:tr>
      <w:tr w:rsidR="0023737F" w:rsidRPr="00ED10FF" w:rsidTr="0023737F">
        <w:tblPrEx>
          <w:tblLook w:val="0000" w:firstRow="0" w:lastRow="0" w:firstColumn="0" w:lastColumn="0" w:noHBand="0" w:noVBand="0"/>
        </w:tblPrEx>
        <w:trPr>
          <w:trHeight w:val="2049"/>
        </w:trPr>
        <w:tc>
          <w:tcPr>
            <w:tcW w:w="2267" w:type="dxa"/>
            <w:gridSpan w:val="2"/>
            <w:vMerge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</w:tcPr>
          <w:p w:rsidR="0023737F" w:rsidRPr="00ED10FF" w:rsidRDefault="0023737F" w:rsidP="00ED10FF">
            <w:pPr>
              <w:contextualSpacing/>
            </w:pPr>
          </w:p>
        </w:tc>
        <w:tc>
          <w:tcPr>
            <w:tcW w:w="30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37F" w:rsidRPr="00ED10FF" w:rsidRDefault="0023737F" w:rsidP="00ED10FF">
            <w:pPr>
              <w:pStyle w:val="Default"/>
              <w:contextualSpacing/>
            </w:pPr>
            <w:r w:rsidRPr="00ED10FF">
              <w:t>УК.2.3. Умеет решать поставленные задачи на основе разработки и реализации проекта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37F" w:rsidRPr="00ED10FF" w:rsidRDefault="0023737F" w:rsidP="00ED10FF">
            <w:pPr>
              <w:keepNext/>
              <w:contextualSpacing/>
              <w:outlineLvl w:val="1"/>
            </w:pPr>
            <w:r w:rsidRPr="00ED10FF">
              <w:t>Знает, как решать поставленные задачи на основе разработки и реализации проекта. Умеет решать поставленные задачи на основе разработки и реализации проекта;</w:t>
            </w:r>
          </w:p>
          <w:p w:rsidR="0023737F" w:rsidRPr="00ED10FF" w:rsidRDefault="0023737F" w:rsidP="00ED10FF">
            <w:pPr>
              <w:keepNext/>
              <w:contextualSpacing/>
              <w:outlineLvl w:val="1"/>
            </w:pPr>
            <w:r w:rsidRPr="00ED10FF">
              <w:t>Владеет навыками решения поставленных задач на основе разработки и реализации проекта;</w:t>
            </w:r>
          </w:p>
        </w:tc>
      </w:tr>
      <w:tr w:rsidR="0023737F" w:rsidRPr="00ED10FF" w:rsidTr="0023737F">
        <w:tblPrEx>
          <w:tblLook w:val="0000" w:firstRow="0" w:lastRow="0" w:firstColumn="0" w:lastColumn="0" w:noHBand="0" w:noVBand="0"/>
        </w:tblPrEx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37F" w:rsidRPr="00ED10FF" w:rsidRDefault="0023737F" w:rsidP="00ED10FF">
            <w:pPr>
              <w:pStyle w:val="Default"/>
              <w:contextualSpacing/>
            </w:pPr>
            <w:r w:rsidRPr="00ED10FF">
              <w:rPr>
                <w:rFonts w:eastAsia="Calibri"/>
                <w:color w:val="auto"/>
                <w:lang w:eastAsia="en-US"/>
              </w:rPr>
              <w:t xml:space="preserve">УК-9. </w:t>
            </w:r>
            <w:proofErr w:type="gramStart"/>
            <w:r w:rsidRPr="00ED10FF">
              <w:rPr>
                <w:rFonts w:eastAsia="Calibri"/>
                <w:color w:val="auto"/>
                <w:lang w:eastAsia="en-US"/>
              </w:rPr>
              <w:t>Способен</w:t>
            </w:r>
            <w:proofErr w:type="gramEnd"/>
            <w:r w:rsidRPr="00ED10FF">
              <w:rPr>
                <w:rFonts w:eastAsia="Calibri"/>
                <w:color w:val="auto"/>
                <w:lang w:eastAsia="en-US"/>
              </w:rPr>
              <w:t xml:space="preserve"> принимать обоснованные экономические решения в различных областях жизнедеятельности</w:t>
            </w: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37F" w:rsidRPr="00ED10FF" w:rsidRDefault="0023737F" w:rsidP="00ED10FF">
            <w:pPr>
              <w:pStyle w:val="Default"/>
              <w:contextualSpacing/>
            </w:pPr>
            <w:r w:rsidRPr="00ED10FF">
              <w:t>УК-9.1. Понимает базовые принципы функционирования экономики и экономического развития, цели и формы участия государства в экономике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37F" w:rsidRPr="00ED10FF" w:rsidRDefault="0023737F" w:rsidP="00ED10FF">
            <w:pPr>
              <w:pStyle w:val="Default"/>
              <w:contextualSpacing/>
            </w:pPr>
            <w:r w:rsidRPr="00ED10FF">
              <w:t>Знает базовые принципы экономического развития и функционирования экономики, цели и формы участия государства в экономике;</w:t>
            </w:r>
          </w:p>
          <w:p w:rsidR="0023737F" w:rsidRPr="00ED10FF" w:rsidRDefault="0023737F" w:rsidP="00ED10FF">
            <w:pPr>
              <w:pStyle w:val="Default"/>
              <w:contextualSpacing/>
            </w:pPr>
            <w:r w:rsidRPr="00ED10FF">
              <w:t>Умеет понимать базовые принципы экономического развития и функционирования экономики, цели и формы участия государства в экономике;</w:t>
            </w:r>
          </w:p>
          <w:p w:rsidR="0023737F" w:rsidRPr="00ED10FF" w:rsidRDefault="0023737F" w:rsidP="00ED10FF">
            <w:pPr>
              <w:pStyle w:val="Default"/>
              <w:contextualSpacing/>
            </w:pPr>
            <w:r w:rsidRPr="00ED10FF">
              <w:t>Владеет базовыми принципами экономического развития и функционирования экономики, цели и формы участия государства в экономике</w:t>
            </w:r>
          </w:p>
        </w:tc>
      </w:tr>
      <w:tr w:rsidR="0023737F" w:rsidRPr="00ED10FF" w:rsidTr="0023737F">
        <w:tblPrEx>
          <w:tblLook w:val="0000" w:firstRow="0" w:lastRow="0" w:firstColumn="0" w:lastColumn="0" w:noHBand="0" w:noVBand="0"/>
        </w:tblPrEx>
        <w:trPr>
          <w:trHeight w:val="274"/>
        </w:trPr>
        <w:tc>
          <w:tcPr>
            <w:tcW w:w="22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37F" w:rsidRPr="00ED10FF" w:rsidRDefault="0023737F" w:rsidP="00ED10FF">
            <w:pPr>
              <w:pStyle w:val="af4"/>
              <w:snapToGrid w:val="0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37F" w:rsidRPr="00ED10FF" w:rsidRDefault="0023737F" w:rsidP="00ED10FF">
            <w:pPr>
              <w:contextualSpacing/>
            </w:pPr>
            <w:r w:rsidRPr="00ED10FF">
              <w:t>УК-9.2. Применяет методы личного экономического и финансового планирования для достижения текущих и долгосрочных финансовых целей, использует финансовые инструменты для управления личными финансами (личным бюджетом), контролирует собственные экономические и финансовые риски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737F" w:rsidRPr="00ED10FF" w:rsidRDefault="0023737F" w:rsidP="00ED10FF">
            <w:pPr>
              <w:pStyle w:val="Default"/>
              <w:contextualSpacing/>
            </w:pPr>
            <w:proofErr w:type="gramStart"/>
            <w:r w:rsidRPr="00ED10FF">
              <w:t>Знает методы личного экономического и финансового планирования для достижения текущих и долгосрочных финансовых целей, финансовые инструменты для управления личными финансами (личным бюджетом), собственные экономические и финансовые риски;</w:t>
            </w:r>
            <w:proofErr w:type="gramEnd"/>
          </w:p>
          <w:p w:rsidR="0023737F" w:rsidRPr="00ED10FF" w:rsidRDefault="0023737F" w:rsidP="00ED10FF">
            <w:pPr>
              <w:pStyle w:val="Default"/>
              <w:contextualSpacing/>
            </w:pPr>
            <w:r w:rsidRPr="00ED10FF">
              <w:t>Умеет применять методы личного экономического и финансового планирования для достижения текущих и долгосрочных финансовых целей, использовать финансовые инструменты для управления личными финансами (личным бюджетом), контролировать собственные экономические и финансовые риски;</w:t>
            </w:r>
          </w:p>
          <w:p w:rsidR="0023737F" w:rsidRPr="00ED10FF" w:rsidRDefault="0023737F" w:rsidP="00ED10FF">
            <w:pPr>
              <w:contextualSpacing/>
            </w:pPr>
            <w:r w:rsidRPr="00ED10FF">
              <w:t>Владеет методами личного экономического и финансового планирования для достижения текущих и долгосрочных финансовых целей</w:t>
            </w:r>
          </w:p>
        </w:tc>
      </w:tr>
    </w:tbl>
    <w:p w:rsidR="0045781B" w:rsidRPr="00ED10FF" w:rsidRDefault="0045781B" w:rsidP="00ED10FF">
      <w:pPr>
        <w:autoSpaceDE w:val="0"/>
        <w:contextualSpacing/>
        <w:jc w:val="center"/>
        <w:rPr>
          <w:bCs/>
        </w:rPr>
      </w:pPr>
    </w:p>
    <w:p w:rsidR="0045781B" w:rsidRPr="00ED10FF" w:rsidRDefault="0045781B" w:rsidP="00ED10FF">
      <w:pPr>
        <w:contextualSpacing/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C8440E" w:rsidRPr="00ED10FF" w:rsidRDefault="005433E4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>.О.4.</w:t>
      </w:r>
      <w:r w:rsidR="00853859" w:rsidRPr="00ED10FF">
        <w:t>6</w:t>
      </w:r>
      <w:r w:rsidRPr="00ED10FF">
        <w:t xml:space="preserve"> Основы педагогического мастерства</w:t>
      </w: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>Цель и задачи освоения дисциплины</w:t>
      </w:r>
    </w:p>
    <w:p w:rsidR="00C8440E" w:rsidRPr="00ED10FF" w:rsidRDefault="005433E4" w:rsidP="00ED10FF">
      <w:pPr>
        <w:ind w:left="1" w:right="234" w:firstLine="708"/>
        <w:contextualSpacing/>
        <w:jc w:val="both"/>
        <w:rPr>
          <w:color w:val="000000"/>
        </w:rPr>
      </w:pPr>
      <w:r w:rsidRPr="00ED10FF">
        <w:rPr>
          <w:color w:val="000000"/>
        </w:rPr>
        <w:t>Формирование представления у студентов о целостной структуре профессиональной деятельности учителя, его личности, ознакомление с сущностью и содержанием педагогического мастерства, вооружение знаниями структурных составляющих основ педагогического мастерства: педагогических способностей, педагогической техники и средств педагогического воздействия, элементов театральной педагогики и ораторского искусства.</w:t>
      </w:r>
    </w:p>
    <w:p w:rsidR="00C8440E" w:rsidRPr="00ED10FF" w:rsidRDefault="005433E4" w:rsidP="00ED10FF">
      <w:pPr>
        <w:ind w:left="16" w:firstLine="708"/>
        <w:contextualSpacing/>
        <w:jc w:val="both"/>
        <w:rPr>
          <w:b/>
          <w:color w:val="000000"/>
        </w:rPr>
      </w:pPr>
      <w:r w:rsidRPr="00ED10FF">
        <w:rPr>
          <w:b/>
          <w:color w:val="000000"/>
        </w:rPr>
        <w:t>Задачи дисциплины:</w:t>
      </w:r>
    </w:p>
    <w:p w:rsidR="00C8440E" w:rsidRPr="00ED10FF" w:rsidRDefault="005433E4" w:rsidP="00ED10FF">
      <w:pPr>
        <w:numPr>
          <w:ilvl w:val="0"/>
          <w:numId w:val="11"/>
        </w:numPr>
        <w:ind w:right="234" w:firstLine="708"/>
        <w:contextualSpacing/>
        <w:jc w:val="both"/>
        <w:rPr>
          <w:color w:val="000000"/>
        </w:rPr>
      </w:pPr>
      <w:r w:rsidRPr="00ED10FF">
        <w:rPr>
          <w:color w:val="000000"/>
        </w:rPr>
        <w:lastRenderedPageBreak/>
        <w:t>Углубление специальной теоретической подготовки по основам педагогического мастерства;</w:t>
      </w:r>
    </w:p>
    <w:p w:rsidR="00C8440E" w:rsidRPr="00ED10FF" w:rsidRDefault="005433E4" w:rsidP="00ED10FF">
      <w:pPr>
        <w:numPr>
          <w:ilvl w:val="0"/>
          <w:numId w:val="11"/>
        </w:numPr>
        <w:ind w:right="234" w:firstLine="708"/>
        <w:contextualSpacing/>
        <w:jc w:val="both"/>
        <w:rPr>
          <w:color w:val="000000"/>
        </w:rPr>
      </w:pPr>
      <w:r w:rsidRPr="00ED10FF">
        <w:rPr>
          <w:color w:val="000000"/>
        </w:rPr>
        <w:t>развитие творческого потенциала учителя, повышение культуры и техники речи;</w:t>
      </w:r>
    </w:p>
    <w:p w:rsidR="00C8440E" w:rsidRPr="00ED10FF" w:rsidRDefault="005433E4" w:rsidP="00ED10FF">
      <w:pPr>
        <w:numPr>
          <w:ilvl w:val="0"/>
          <w:numId w:val="11"/>
        </w:numPr>
        <w:ind w:right="234" w:firstLine="708"/>
        <w:contextualSpacing/>
        <w:jc w:val="both"/>
        <w:rPr>
          <w:color w:val="000000"/>
        </w:rPr>
      </w:pPr>
      <w:r w:rsidRPr="00ED10FF">
        <w:rPr>
          <w:color w:val="000000"/>
        </w:rPr>
        <w:t>вооружение практическими умениями целенаправленно и непринужденно действовать в детском коллективе, умениями управлять учебно-воспитательным процессом;</w:t>
      </w:r>
    </w:p>
    <w:p w:rsidR="00C8440E" w:rsidRPr="00ED10FF" w:rsidRDefault="005433E4" w:rsidP="00ED10FF">
      <w:pPr>
        <w:numPr>
          <w:ilvl w:val="0"/>
          <w:numId w:val="11"/>
        </w:numPr>
        <w:ind w:right="234" w:firstLine="708"/>
        <w:contextualSpacing/>
        <w:jc w:val="both"/>
        <w:rPr>
          <w:color w:val="000000"/>
        </w:rPr>
      </w:pPr>
      <w:r w:rsidRPr="00ED10FF">
        <w:rPr>
          <w:color w:val="000000"/>
        </w:rPr>
        <w:t>сформировать умения и способности активизировать учебно-воспитательный процесс;</w:t>
      </w:r>
    </w:p>
    <w:p w:rsidR="00C8440E" w:rsidRPr="00ED10FF" w:rsidRDefault="005433E4" w:rsidP="00ED10FF">
      <w:pPr>
        <w:numPr>
          <w:ilvl w:val="0"/>
          <w:numId w:val="11"/>
        </w:numPr>
        <w:ind w:right="234" w:firstLine="708"/>
        <w:contextualSpacing/>
        <w:jc w:val="both"/>
        <w:rPr>
          <w:b/>
          <w:color w:val="000000"/>
        </w:rPr>
      </w:pPr>
      <w:r w:rsidRPr="00ED10FF">
        <w:rPr>
          <w:color w:val="000000"/>
        </w:rPr>
        <w:t>сформировать практические умения работать с незнакомой аудиторией, выступать как агитатор, лектор и уметь преодолевать барьеры, возникающие в общении с аудиторией; - побудить студентов к самовоспитанию, сформировать у них потребность в непрерывном педагогическом совершенствовании.</w:t>
      </w:r>
    </w:p>
    <w:p w:rsidR="00C8440E" w:rsidRPr="00ED10FF" w:rsidRDefault="00C8440E" w:rsidP="00ED10FF">
      <w:pPr>
        <w:ind w:left="140" w:right="234" w:firstLine="708"/>
        <w:contextualSpacing/>
        <w:jc w:val="both"/>
        <w:rPr>
          <w:b/>
          <w:color w:val="000000"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  <w:jc w:val="both"/>
      </w:pPr>
      <w:r w:rsidRPr="00ED10FF">
        <w:t>В курсе выделено несколько тем:</w:t>
      </w:r>
    </w:p>
    <w:p w:rsidR="00C8440E" w:rsidRPr="00ED10FF" w:rsidRDefault="005433E4" w:rsidP="00ED10FF">
      <w:pPr>
        <w:contextualSpacing/>
        <w:jc w:val="both"/>
      </w:pPr>
      <w:r w:rsidRPr="00ED10FF">
        <w:t>1. Педагогическое мастерство как компонент педагогической культуры. Выдающиеся мастера педагогического труда. Введение в педагогическую профессию.</w:t>
      </w:r>
    </w:p>
    <w:p w:rsidR="00C8440E" w:rsidRPr="00ED10FF" w:rsidRDefault="005433E4" w:rsidP="00ED10FF">
      <w:pPr>
        <w:contextualSpacing/>
        <w:jc w:val="both"/>
      </w:pPr>
      <w:r w:rsidRPr="00ED10FF">
        <w:t>2. Профессионально – педагогическая деятельность – основа становления педагогического мастерства. Мастерство учителя в управлении собой, основы техники саморегулирования.</w:t>
      </w:r>
    </w:p>
    <w:p w:rsidR="00C8440E" w:rsidRPr="00ED10FF" w:rsidRDefault="005433E4" w:rsidP="00ED10FF">
      <w:pPr>
        <w:contextualSpacing/>
        <w:jc w:val="both"/>
      </w:pPr>
      <w:r w:rsidRPr="00ED10FF">
        <w:t>3. Педагогическая эрудиция и компетентность как условие педагогического мастерства. Профессиональная компетентность педагога. Внешний вид, мимика, пантомимика</w:t>
      </w:r>
    </w:p>
    <w:p w:rsidR="00C8440E" w:rsidRPr="00ED10FF" w:rsidRDefault="005433E4" w:rsidP="00ED10FF">
      <w:pPr>
        <w:contextualSpacing/>
        <w:jc w:val="both"/>
      </w:pPr>
      <w:r w:rsidRPr="00ED10FF">
        <w:t>4. Педагогическая техника как элемент педагогического мастерства. Культура и техника речи.</w:t>
      </w:r>
    </w:p>
    <w:p w:rsidR="00C8440E" w:rsidRPr="00ED10FF" w:rsidRDefault="005433E4" w:rsidP="00ED10FF">
      <w:pPr>
        <w:contextualSpacing/>
        <w:jc w:val="both"/>
      </w:pPr>
      <w:r w:rsidRPr="00ED10FF">
        <w:t>5. Речь учителя как условие педагогического мастерства. Культура педагогического общения.</w:t>
      </w:r>
    </w:p>
    <w:p w:rsidR="00C8440E" w:rsidRPr="00ED10FF" w:rsidRDefault="005433E4" w:rsidP="00ED10FF">
      <w:pPr>
        <w:contextualSpacing/>
        <w:jc w:val="both"/>
      </w:pPr>
      <w:r w:rsidRPr="00ED10FF">
        <w:t>6.Педагогическое общение в структуре профессионального мастерства. Технология педагогического общения. Конфликты в профессиональной деятельности педагога. Нравственное сознание учителя.</w:t>
      </w:r>
    </w:p>
    <w:p w:rsidR="00C8440E" w:rsidRPr="00ED10FF" w:rsidRDefault="005433E4" w:rsidP="00ED10FF">
      <w:pPr>
        <w:contextualSpacing/>
        <w:jc w:val="both"/>
      </w:pPr>
      <w:r w:rsidRPr="00ED10FF">
        <w:t>7. Педагогическая этика и такт как основополагающие элементы педагогического общения.</w:t>
      </w:r>
    </w:p>
    <w:p w:rsidR="00C8440E" w:rsidRPr="00ED10FF" w:rsidRDefault="005433E4" w:rsidP="00ED10FF">
      <w:pPr>
        <w:contextualSpacing/>
        <w:jc w:val="both"/>
      </w:pPr>
      <w:r w:rsidRPr="00ED10FF">
        <w:t>8. Коммуникативное воздействие как форма педагогического общения. Внимание и наблюдательность учителя. Воображение учителя</w:t>
      </w:r>
    </w:p>
    <w:p w:rsidR="00C8440E" w:rsidRPr="00ED10FF" w:rsidRDefault="005433E4" w:rsidP="00ED10FF">
      <w:pPr>
        <w:contextualSpacing/>
        <w:jc w:val="both"/>
      </w:pPr>
      <w:r w:rsidRPr="00ED10FF">
        <w:t>9. Самовоспитание и становление профессионального мастерства – педагог</w:t>
      </w:r>
      <w:proofErr w:type="gramStart"/>
      <w:r w:rsidRPr="00ED10FF">
        <w:t>а-</w:t>
      </w:r>
      <w:proofErr w:type="gramEnd"/>
      <w:r w:rsidRPr="00ED10FF">
        <w:t xml:space="preserve"> психолога.</w:t>
      </w:r>
    </w:p>
    <w:p w:rsidR="00C8440E" w:rsidRPr="00ED10FF" w:rsidRDefault="005433E4" w:rsidP="00ED10FF">
      <w:pPr>
        <w:contextualSpacing/>
        <w:jc w:val="both"/>
      </w:pPr>
      <w:r w:rsidRPr="00ED10FF">
        <w:t xml:space="preserve">10. Мастерство преподавателя в управлении учебно-воспитательным процессом средних учебных заведениях. Мастерство преподавателя в управлении познавательной деятельностью </w:t>
      </w:r>
      <w:proofErr w:type="gramStart"/>
      <w:r w:rsidRPr="00ED10FF">
        <w:t>обучаемых</w:t>
      </w:r>
      <w:proofErr w:type="gramEnd"/>
      <w:r w:rsidRPr="00ED10FF">
        <w:t xml:space="preserve">. </w:t>
      </w:r>
    </w:p>
    <w:p w:rsidR="00C8440E" w:rsidRPr="00ED10FF" w:rsidRDefault="00C8440E" w:rsidP="00ED10FF">
      <w:pPr>
        <w:contextualSpacing/>
        <w:jc w:val="both"/>
      </w:pP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Основы педагогического мастерства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</w:t>
      </w:r>
      <w:r w:rsidR="00853859" w:rsidRPr="00ED10FF">
        <w:rPr>
          <w:rFonts w:ascii="Times New Roman" w:hAnsi="Times New Roman"/>
          <w:sz w:val="24"/>
          <w:szCs w:val="24"/>
          <w:lang w:eastAsia="ru-RU"/>
        </w:rPr>
        <w:t xml:space="preserve"> УК-1, ПК-6</w:t>
      </w:r>
      <w:r w:rsidRPr="00ED10FF">
        <w:rPr>
          <w:rFonts w:ascii="Times New Roman" w:hAnsi="Times New Roman"/>
          <w:sz w:val="24"/>
          <w:szCs w:val="24"/>
          <w:lang w:eastAsia="ru-RU"/>
        </w:rPr>
        <w:t>.</w:t>
      </w:r>
    </w:p>
    <w:p w:rsidR="00C8440E" w:rsidRPr="00ED10FF" w:rsidRDefault="00C8440E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9856" w:type="dxa"/>
        <w:tblLayout w:type="fixed"/>
        <w:tblLook w:val="0000" w:firstRow="0" w:lastRow="0" w:firstColumn="0" w:lastColumn="0" w:noHBand="0" w:noVBand="0"/>
      </w:tblPr>
      <w:tblGrid>
        <w:gridCol w:w="2267"/>
        <w:gridCol w:w="3086"/>
        <w:gridCol w:w="4503"/>
      </w:tblGrid>
      <w:tr w:rsidR="00CA21F5" w:rsidRPr="00ED10FF" w:rsidTr="00986A04"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21F5" w:rsidRPr="00ED10FF" w:rsidRDefault="00CA21F5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Результаты освоения</w:t>
            </w:r>
          </w:p>
          <w:p w:rsidR="00CA21F5" w:rsidRPr="00ED10FF" w:rsidRDefault="00CA21F5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21F5" w:rsidRPr="00ED10FF" w:rsidRDefault="00CA21F5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21F5" w:rsidRPr="00ED10FF" w:rsidRDefault="00CA21F5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CA21F5" w:rsidRPr="00ED10FF" w:rsidTr="00986A04"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1F5" w:rsidRPr="00ED10FF" w:rsidRDefault="00CA21F5" w:rsidP="00ED10FF">
            <w:pPr>
              <w:pStyle w:val="Default"/>
              <w:contextualSpacing/>
            </w:pPr>
            <w:r w:rsidRPr="00ED10FF">
              <w:t>УК-1 (Способен осуществлять поиск, критический анализ и синтез информации, применять системный подход для решения поставленных задач)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1F5" w:rsidRPr="00ED10FF" w:rsidRDefault="00CA21F5" w:rsidP="00ED10FF">
            <w:pPr>
              <w:keepNext/>
              <w:contextualSpacing/>
              <w:outlineLvl w:val="1"/>
            </w:pPr>
            <w:r w:rsidRPr="00ED10FF">
              <w:t xml:space="preserve">УК.1.1. Критически оценивает, разрабатывает и содержательно аргументирует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1F5" w:rsidRPr="00ED10FF" w:rsidRDefault="00CA21F5" w:rsidP="00ED10FF">
            <w:pPr>
              <w:contextualSpacing/>
            </w:pPr>
            <w:r w:rsidRPr="00ED10FF">
              <w:t xml:space="preserve">Знать: критерии оценивания, разработки и знает, как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  <w:p w:rsidR="00CA21F5" w:rsidRPr="00ED10FF" w:rsidRDefault="00CA21F5" w:rsidP="00ED10FF">
            <w:pPr>
              <w:contextualSpacing/>
            </w:pPr>
            <w:r w:rsidRPr="00ED10FF">
              <w:t xml:space="preserve">Уметь: критически оценивать, разрабатывать и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</w:t>
            </w:r>
            <w:r w:rsidRPr="00ED10FF">
              <w:lastRenderedPageBreak/>
              <w:t>системного и междисциплинарного подходов;</w:t>
            </w:r>
          </w:p>
          <w:p w:rsidR="00CA21F5" w:rsidRPr="00ED10FF" w:rsidRDefault="00CA21F5" w:rsidP="00ED10FF">
            <w:pPr>
              <w:keepNext/>
              <w:contextualSpacing/>
              <w:outlineLvl w:val="1"/>
            </w:pPr>
            <w:r w:rsidRPr="00ED10FF">
              <w:t xml:space="preserve">Владеть: критериями оценивания, разрабатывает и знает, как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</w:tc>
      </w:tr>
      <w:tr w:rsidR="00CA21F5" w:rsidRPr="00ED10FF" w:rsidTr="00986A04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1F5" w:rsidRPr="00ED10FF" w:rsidRDefault="00CA21F5" w:rsidP="00ED10FF">
            <w:pPr>
              <w:pStyle w:val="11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1F5" w:rsidRPr="00ED10FF" w:rsidRDefault="00CA21F5" w:rsidP="00ED10FF">
            <w:pPr>
              <w:keepNext/>
              <w:contextualSpacing/>
              <w:outlineLvl w:val="1"/>
            </w:pPr>
            <w:r w:rsidRPr="00ED10FF">
              <w:t>УК.1.2. Использует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1F5" w:rsidRPr="00ED10FF" w:rsidRDefault="00CA21F5" w:rsidP="00ED10FF">
            <w:pPr>
              <w:contextualSpacing/>
            </w:pPr>
            <w:r w:rsidRPr="00ED10FF">
              <w:t>Знать: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A21F5" w:rsidRPr="00ED10FF" w:rsidRDefault="00CA21F5" w:rsidP="00ED10FF">
            <w:pPr>
              <w:contextualSpacing/>
            </w:pPr>
            <w:r w:rsidRPr="00ED10FF">
              <w:t>Уметь: применять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A21F5" w:rsidRPr="00ED10FF" w:rsidRDefault="00CA21F5" w:rsidP="00ED10FF">
            <w:pPr>
              <w:keepNext/>
              <w:contextualSpacing/>
              <w:outlineLvl w:val="1"/>
            </w:pPr>
            <w:r w:rsidRPr="00ED10FF">
              <w:t>Владеть: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</w:tr>
      <w:tr w:rsidR="00CA21F5" w:rsidRPr="00ED10FF" w:rsidTr="00986A04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1F5" w:rsidRPr="00ED10FF" w:rsidRDefault="00CA21F5" w:rsidP="00ED10FF">
            <w:pPr>
              <w:pStyle w:val="11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1F5" w:rsidRPr="00ED10FF" w:rsidRDefault="00CA21F5" w:rsidP="00ED10FF">
            <w:pPr>
              <w:keepNext/>
              <w:contextualSpacing/>
              <w:outlineLvl w:val="1"/>
            </w:pPr>
            <w:r w:rsidRPr="00ED10FF">
              <w:t>УК.1.3. Знает принципы сбора, отбора и обобщения информации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1F5" w:rsidRPr="00ED10FF" w:rsidRDefault="00CA21F5" w:rsidP="00ED10FF">
            <w:pPr>
              <w:contextualSpacing/>
            </w:pPr>
            <w:r w:rsidRPr="00ED10FF">
              <w:t>Знать: принципы сбора, отбора и обобщения информации.</w:t>
            </w:r>
          </w:p>
          <w:p w:rsidR="00CA21F5" w:rsidRPr="00ED10FF" w:rsidRDefault="00CA21F5" w:rsidP="00ED10FF">
            <w:pPr>
              <w:contextualSpacing/>
            </w:pPr>
            <w:r w:rsidRPr="00ED10FF">
              <w:t>Уметь: применять принципы сбора, отбора и обобщения информации.</w:t>
            </w:r>
          </w:p>
          <w:p w:rsidR="00CA21F5" w:rsidRPr="00ED10FF" w:rsidRDefault="00CA21F5" w:rsidP="00ED10FF">
            <w:pPr>
              <w:contextualSpacing/>
            </w:pPr>
            <w:r w:rsidRPr="00ED10FF">
              <w:t>Владеть: навыками сбора, отбора и обобщения информации.</w:t>
            </w:r>
          </w:p>
        </w:tc>
      </w:tr>
      <w:tr w:rsidR="00CA21F5" w:rsidRPr="00ED10FF" w:rsidTr="00986A04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1F5" w:rsidRPr="00ED10FF" w:rsidRDefault="00CA21F5" w:rsidP="00ED10FF">
            <w:pPr>
              <w:pStyle w:val="11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1F5" w:rsidRPr="00ED10FF" w:rsidRDefault="00CA21F5" w:rsidP="00ED10FF">
            <w:pPr>
              <w:keepNext/>
              <w:contextualSpacing/>
              <w:outlineLvl w:val="1"/>
            </w:pPr>
            <w:r w:rsidRPr="00ED10FF">
              <w:t>УК.1.4</w:t>
            </w:r>
            <w:proofErr w:type="gramStart"/>
            <w:r w:rsidRPr="00ED10FF">
              <w:t xml:space="preserve"> И</w:t>
            </w:r>
            <w:proofErr w:type="gramEnd"/>
            <w:r w:rsidRPr="00ED10FF">
              <w:t>меет практический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1F5" w:rsidRPr="00ED10FF" w:rsidRDefault="00CA21F5" w:rsidP="00ED10FF">
            <w:pPr>
              <w:contextualSpacing/>
            </w:pPr>
            <w:r w:rsidRPr="00ED10FF">
              <w:t>Знать: работу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A21F5" w:rsidRPr="00ED10FF" w:rsidRDefault="00CA21F5" w:rsidP="00ED10FF">
            <w:pPr>
              <w:contextualSpacing/>
            </w:pPr>
            <w:r w:rsidRPr="00ED10FF">
              <w:t>Уметь: применять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A21F5" w:rsidRPr="00ED10FF" w:rsidRDefault="00CA21F5" w:rsidP="00ED10FF">
            <w:pPr>
              <w:keepNext/>
              <w:contextualSpacing/>
              <w:outlineLvl w:val="1"/>
            </w:pPr>
            <w:r w:rsidRPr="00ED10FF">
              <w:t xml:space="preserve">Владеть: опытом работы с информационными ресурсами, навыки </w:t>
            </w:r>
            <w:r w:rsidRPr="00ED10FF">
              <w:lastRenderedPageBreak/>
              <w:t>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</w:tr>
      <w:tr w:rsidR="00CA21F5" w:rsidRPr="00ED10FF" w:rsidTr="00986A04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1F5" w:rsidRPr="00ED10FF" w:rsidRDefault="00CA21F5" w:rsidP="00ED10FF">
            <w:pPr>
              <w:contextualSpacing/>
            </w:pPr>
            <w:r w:rsidRPr="00ED10FF">
              <w:lastRenderedPageBreak/>
              <w:t>УК-5 (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воспринимать межкультурное разнообразие общества в социально-историческом, этическом и философском контекстах)</w:t>
            </w:r>
          </w:p>
        </w:tc>
        <w:tc>
          <w:tcPr>
            <w:tcW w:w="3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1F5" w:rsidRPr="00ED10FF" w:rsidRDefault="00CA21F5" w:rsidP="00ED10FF">
            <w:pPr>
              <w:pStyle w:val="Default"/>
              <w:contextualSpacing/>
            </w:pPr>
            <w:r w:rsidRPr="00ED10FF">
              <w:t>ПК-6.1</w:t>
            </w:r>
            <w:proofErr w:type="gramStart"/>
            <w:r w:rsidRPr="00ED10FF">
              <w:t xml:space="preserve"> З</w:t>
            </w:r>
            <w:proofErr w:type="gramEnd"/>
            <w:r w:rsidRPr="00ED10FF">
              <w:t>нает методологию педагогической науки, основ возрастной педагогики, методы организационно-методического сопровождения основных образовательных программ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1F5" w:rsidRPr="00ED10FF" w:rsidRDefault="00CA21F5" w:rsidP="00ED10FF">
            <w:pPr>
              <w:keepNext/>
              <w:contextualSpacing/>
              <w:outlineLvl w:val="1"/>
            </w:pPr>
            <w:r w:rsidRPr="00ED10FF">
              <w:t>Знает методологию педагогической науки, основ возрастной педагогики, методы организационно-методического сопровождения основных образовательных программ;</w:t>
            </w:r>
          </w:p>
          <w:p w:rsidR="00CA21F5" w:rsidRPr="00ED10FF" w:rsidRDefault="00CA21F5" w:rsidP="00ED10FF">
            <w:pPr>
              <w:keepNext/>
              <w:contextualSpacing/>
              <w:outlineLvl w:val="1"/>
            </w:pPr>
            <w:r w:rsidRPr="00ED10FF">
              <w:t xml:space="preserve">Умеет использовать  </w:t>
            </w:r>
          </w:p>
          <w:p w:rsidR="00CA21F5" w:rsidRPr="00ED10FF" w:rsidRDefault="00CA21F5" w:rsidP="00ED10FF">
            <w:pPr>
              <w:keepNext/>
              <w:contextualSpacing/>
              <w:outlineLvl w:val="1"/>
            </w:pPr>
            <w:r w:rsidRPr="00ED10FF">
              <w:t>методы организационно-методического сопровождения основных образовательных программ;</w:t>
            </w:r>
          </w:p>
          <w:p w:rsidR="00CA21F5" w:rsidRPr="00ED10FF" w:rsidRDefault="00CA21F5" w:rsidP="00ED10FF">
            <w:pPr>
              <w:keepNext/>
              <w:contextualSpacing/>
              <w:outlineLvl w:val="1"/>
            </w:pPr>
            <w:r w:rsidRPr="00ED10FF">
              <w:t>Владеет знаниями методологии педагогической науки, основ возрастной педагогики, методов организационно-методического сопровождения основных образовательных программ</w:t>
            </w:r>
          </w:p>
        </w:tc>
      </w:tr>
      <w:tr w:rsidR="00CA21F5" w:rsidRPr="00ED10FF" w:rsidTr="00986A04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1F5" w:rsidRPr="00ED10FF" w:rsidRDefault="00CA21F5" w:rsidP="00ED10FF">
            <w:pPr>
              <w:contextualSpacing/>
            </w:pPr>
          </w:p>
        </w:tc>
        <w:tc>
          <w:tcPr>
            <w:tcW w:w="3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1F5" w:rsidRPr="00ED10FF" w:rsidRDefault="00CA21F5" w:rsidP="00ED10FF">
            <w:pPr>
              <w:pStyle w:val="Default"/>
              <w:contextualSpacing/>
            </w:pPr>
            <w:r w:rsidRPr="00ED10FF">
              <w:t>ПК6.2</w:t>
            </w:r>
            <w:proofErr w:type="gramStart"/>
            <w:r w:rsidRPr="00ED10FF">
              <w:t xml:space="preserve"> У</w:t>
            </w:r>
            <w:proofErr w:type="gramEnd"/>
            <w:r w:rsidRPr="00ED10FF">
              <w:t>меет разрабатывать педагогические рекомендации по проектированию образовательной среды,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1F5" w:rsidRPr="00ED10FF" w:rsidRDefault="00CA21F5" w:rsidP="00ED10FF">
            <w:pPr>
              <w:keepNext/>
              <w:contextualSpacing/>
              <w:outlineLvl w:val="1"/>
            </w:pPr>
            <w:proofErr w:type="gramStart"/>
            <w:r w:rsidRPr="00ED10FF">
              <w:t>Знает</w:t>
            </w:r>
            <w:proofErr w:type="gramEnd"/>
            <w:r w:rsidRPr="00ED10FF">
              <w:t xml:space="preserve"> как разрабатывать педагогические рекомендации по проектированию образовательной среды,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программ;</w:t>
            </w:r>
          </w:p>
          <w:p w:rsidR="00CA21F5" w:rsidRPr="00ED10FF" w:rsidRDefault="00CA21F5" w:rsidP="00ED10FF">
            <w:pPr>
              <w:keepNext/>
              <w:contextualSpacing/>
              <w:outlineLvl w:val="1"/>
            </w:pPr>
            <w:r w:rsidRPr="00ED10FF">
              <w:t>Умеет разрабатывать педагогические рекомендации по проектированию образовательной среды,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программ;</w:t>
            </w:r>
          </w:p>
          <w:p w:rsidR="00CA21F5" w:rsidRPr="00ED10FF" w:rsidRDefault="00CA21F5" w:rsidP="00ED10FF">
            <w:pPr>
              <w:keepNext/>
              <w:contextualSpacing/>
              <w:outlineLvl w:val="1"/>
            </w:pPr>
            <w:r w:rsidRPr="00ED10FF">
              <w:t>Владеет опытом разработки педагогических рекомендаций по проектированию образовательной среды,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</w:t>
            </w:r>
          </w:p>
        </w:tc>
      </w:tr>
      <w:tr w:rsidR="00CA21F5" w:rsidRPr="00ED10FF" w:rsidTr="00986A04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1F5" w:rsidRPr="00ED10FF" w:rsidRDefault="00CA21F5" w:rsidP="00ED10FF">
            <w:pPr>
              <w:contextualSpacing/>
            </w:pPr>
          </w:p>
        </w:tc>
        <w:tc>
          <w:tcPr>
            <w:tcW w:w="3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1F5" w:rsidRPr="00ED10FF" w:rsidRDefault="00CA21F5" w:rsidP="00ED10FF">
            <w:pPr>
              <w:pStyle w:val="Default"/>
              <w:contextualSpacing/>
            </w:pPr>
            <w:r w:rsidRPr="00ED10FF">
              <w:t>ПК6.3</w:t>
            </w:r>
            <w:proofErr w:type="gramStart"/>
            <w:r w:rsidRPr="00ED10FF">
              <w:t xml:space="preserve"> В</w:t>
            </w:r>
            <w:proofErr w:type="gramEnd"/>
            <w:r w:rsidRPr="00ED10FF">
              <w:t xml:space="preserve">ладеет разработкой совместно с педагогом индивидуальных учебных планов обучающихся, </w:t>
            </w:r>
            <w:r w:rsidRPr="00ED10FF">
              <w:lastRenderedPageBreak/>
              <w:t>реализацией планов развивающей работы с обучающимися с учетом их индивидуально-психологических особенностей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1F5" w:rsidRPr="00ED10FF" w:rsidRDefault="00CA21F5" w:rsidP="00ED10FF">
            <w:pPr>
              <w:keepNext/>
              <w:contextualSpacing/>
              <w:outlineLvl w:val="1"/>
            </w:pPr>
            <w:proofErr w:type="gramStart"/>
            <w:r w:rsidRPr="00ED10FF">
              <w:lastRenderedPageBreak/>
              <w:t>Знает</w:t>
            </w:r>
            <w:proofErr w:type="gramEnd"/>
            <w:r w:rsidRPr="00ED10FF">
              <w:t xml:space="preserve"> как разрабатывать совместно с педагогом индивидуальные учебные планы обучающихся, реализовывать планы развивающей работы с </w:t>
            </w:r>
            <w:r w:rsidRPr="00ED10FF">
              <w:lastRenderedPageBreak/>
              <w:t>обучающимися с учетом их индивидуально-психологических особенностей;</w:t>
            </w:r>
          </w:p>
          <w:p w:rsidR="00CA21F5" w:rsidRPr="00ED10FF" w:rsidRDefault="00CA21F5" w:rsidP="00ED10FF">
            <w:pPr>
              <w:keepNext/>
              <w:contextualSpacing/>
              <w:outlineLvl w:val="1"/>
            </w:pPr>
            <w:r w:rsidRPr="00ED10FF">
              <w:t xml:space="preserve">Умеет разрабатывать совместно с педагогом индивидуальные учебные планы обучающихся, реализовывать планы развивающей работы с </w:t>
            </w:r>
            <w:proofErr w:type="gramStart"/>
            <w:r w:rsidRPr="00ED10FF">
              <w:t>обучающимися</w:t>
            </w:r>
            <w:proofErr w:type="gramEnd"/>
            <w:r w:rsidRPr="00ED10FF">
              <w:t xml:space="preserve"> с учетом их индивидуально-психологических особенностей;</w:t>
            </w:r>
          </w:p>
          <w:p w:rsidR="00CA21F5" w:rsidRPr="00ED10FF" w:rsidRDefault="00CA21F5" w:rsidP="00ED10FF">
            <w:pPr>
              <w:keepNext/>
              <w:contextualSpacing/>
              <w:outlineLvl w:val="1"/>
            </w:pPr>
            <w:r w:rsidRPr="00ED10FF">
              <w:t xml:space="preserve">Владеет уровне опытом разработки совместно с педагогом индивидуальных учебных планов обучающихся, реализации планов развивающей работы с </w:t>
            </w:r>
            <w:proofErr w:type="gramStart"/>
            <w:r w:rsidRPr="00ED10FF">
              <w:t>обучающимися</w:t>
            </w:r>
            <w:proofErr w:type="gramEnd"/>
            <w:r w:rsidRPr="00ED10FF">
              <w:t xml:space="preserve"> с учетом их индивидуально-психологических особенностей</w:t>
            </w:r>
          </w:p>
        </w:tc>
      </w:tr>
    </w:tbl>
    <w:p w:rsidR="00C8440E" w:rsidRPr="00ED10FF" w:rsidRDefault="00C8440E" w:rsidP="00ED10FF">
      <w:pPr>
        <w:contextualSpacing/>
      </w:pPr>
    </w:p>
    <w:p w:rsidR="007A3C67" w:rsidRPr="00ED10FF" w:rsidRDefault="007A3C67" w:rsidP="00ED10FF">
      <w:pPr>
        <w:contextualSpacing/>
        <w:jc w:val="center"/>
        <w:rPr>
          <w:b/>
        </w:rPr>
      </w:pPr>
    </w:p>
    <w:p w:rsidR="007A3C67" w:rsidRPr="00ED10FF" w:rsidRDefault="007A3C67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7A3C67" w:rsidRPr="00ED10FF" w:rsidRDefault="007A3C67" w:rsidP="00ED10FF">
      <w:pPr>
        <w:contextualSpacing/>
        <w:jc w:val="center"/>
        <w:rPr>
          <w:i/>
        </w:rPr>
      </w:pPr>
      <w:r w:rsidRPr="00ED10FF">
        <w:t>Б</w:t>
      </w:r>
      <w:proofErr w:type="gramStart"/>
      <w:r w:rsidRPr="00ED10FF">
        <w:t>1</w:t>
      </w:r>
      <w:proofErr w:type="gramEnd"/>
      <w:r w:rsidRPr="00ED10FF">
        <w:t xml:space="preserve">.О.4.7 </w:t>
      </w:r>
      <w:proofErr w:type="spellStart"/>
      <w:r w:rsidRPr="00ED10FF">
        <w:t>Конфликтология</w:t>
      </w:r>
      <w:proofErr w:type="spellEnd"/>
      <w:r w:rsidRPr="00ED10FF">
        <w:t xml:space="preserve"> в образовании  </w:t>
      </w:r>
    </w:p>
    <w:p w:rsidR="007A3C67" w:rsidRPr="00ED10FF" w:rsidRDefault="007A3C67" w:rsidP="00ED10FF">
      <w:pPr>
        <w:ind w:left="720"/>
        <w:contextualSpacing/>
        <w:jc w:val="center"/>
        <w:rPr>
          <w:b/>
        </w:rPr>
      </w:pPr>
    </w:p>
    <w:p w:rsidR="007A3C67" w:rsidRPr="00ED10FF" w:rsidRDefault="007A3C67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7A3C67" w:rsidRPr="00ED10FF" w:rsidRDefault="007A3C67" w:rsidP="00ED10FF">
      <w:pPr>
        <w:ind w:firstLine="708"/>
        <w:contextualSpacing/>
        <w:jc w:val="both"/>
        <w:rPr>
          <w:rFonts w:eastAsia="Calibri"/>
        </w:rPr>
      </w:pPr>
      <w:r w:rsidRPr="00ED10FF">
        <w:rPr>
          <w:rFonts w:eastAsia="Calibri"/>
          <w:b/>
        </w:rPr>
        <w:t xml:space="preserve">Целью </w:t>
      </w:r>
      <w:r w:rsidRPr="00ED10FF">
        <w:rPr>
          <w:rFonts w:eastAsia="Calibri"/>
        </w:rPr>
        <w:t>освоения дисциплины «</w:t>
      </w:r>
      <w:proofErr w:type="spellStart"/>
      <w:r w:rsidRPr="00ED10FF">
        <w:rPr>
          <w:rFonts w:eastAsia="Calibri"/>
        </w:rPr>
        <w:t>Конфликтология</w:t>
      </w:r>
      <w:proofErr w:type="spellEnd"/>
      <w:r w:rsidRPr="00ED10FF">
        <w:rPr>
          <w:rFonts w:eastAsia="Calibri"/>
        </w:rPr>
        <w:t xml:space="preserve"> в образовании» является овладение</w:t>
      </w:r>
    </w:p>
    <w:p w:rsidR="007A3C67" w:rsidRPr="00ED10FF" w:rsidRDefault="007A3C67" w:rsidP="00ED10FF">
      <w:pPr>
        <w:contextualSpacing/>
        <w:jc w:val="both"/>
        <w:rPr>
          <w:rFonts w:eastAsia="Calibri"/>
          <w:b/>
        </w:rPr>
      </w:pPr>
      <w:r w:rsidRPr="00ED10FF">
        <w:rPr>
          <w:rFonts w:eastAsia="Calibri"/>
        </w:rPr>
        <w:t>студентами теоретическими</w:t>
      </w:r>
      <w:r w:rsidRPr="00ED10FF">
        <w:rPr>
          <w:rFonts w:eastAsia="Calibri"/>
          <w:b/>
        </w:rPr>
        <w:t xml:space="preserve"> </w:t>
      </w:r>
      <w:r w:rsidRPr="00ED10FF">
        <w:rPr>
          <w:rFonts w:eastAsia="Calibri"/>
        </w:rPr>
        <w:t>концепциями и практическими навыками анализа конфликтов.</w:t>
      </w:r>
    </w:p>
    <w:p w:rsidR="007A3C67" w:rsidRPr="00ED10FF" w:rsidRDefault="007A3C67" w:rsidP="00ED10FF">
      <w:pPr>
        <w:ind w:firstLine="708"/>
        <w:contextualSpacing/>
        <w:jc w:val="both"/>
        <w:rPr>
          <w:rFonts w:eastAsia="Calibri"/>
        </w:rPr>
      </w:pPr>
      <w:r w:rsidRPr="00ED10FF">
        <w:rPr>
          <w:rFonts w:eastAsia="Calibri"/>
          <w:b/>
        </w:rPr>
        <w:t xml:space="preserve">Задачи </w:t>
      </w:r>
      <w:r w:rsidRPr="00ED10FF">
        <w:rPr>
          <w:rFonts w:eastAsia="Calibri"/>
        </w:rPr>
        <w:t>освоения  дисциплины:</w:t>
      </w:r>
    </w:p>
    <w:p w:rsidR="007A3C67" w:rsidRPr="00ED10FF" w:rsidRDefault="007A3C67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-анализировать различные теоретические концепции и подходы, существующие в </w:t>
      </w:r>
      <w:proofErr w:type="spellStart"/>
      <w:r w:rsidRPr="00ED10FF">
        <w:rPr>
          <w:rFonts w:eastAsia="Calibri"/>
        </w:rPr>
        <w:t>конфликтологии</w:t>
      </w:r>
      <w:proofErr w:type="spellEnd"/>
      <w:r w:rsidRPr="00ED10FF">
        <w:rPr>
          <w:rFonts w:eastAsia="Calibri"/>
        </w:rPr>
        <w:t>;</w:t>
      </w:r>
    </w:p>
    <w:p w:rsidR="007A3C67" w:rsidRPr="00ED10FF" w:rsidRDefault="007A3C67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- понимать сущность конфликтов, причин их возникновения, их структуры и</w:t>
      </w:r>
    </w:p>
    <w:p w:rsidR="007A3C67" w:rsidRPr="00ED10FF" w:rsidRDefault="007A3C67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причин обострения на современном этапе;</w:t>
      </w:r>
    </w:p>
    <w:p w:rsidR="007A3C67" w:rsidRPr="00ED10FF" w:rsidRDefault="007A3C67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- знать основы разрешения социальных конфликтов на микр</w:t>
      </w:r>
      <w:proofErr w:type="gramStart"/>
      <w:r w:rsidRPr="00ED10FF">
        <w:rPr>
          <w:rFonts w:eastAsia="Calibri"/>
        </w:rPr>
        <w:t>о-</w:t>
      </w:r>
      <w:proofErr w:type="gramEnd"/>
      <w:r w:rsidRPr="00ED10FF">
        <w:rPr>
          <w:rFonts w:eastAsia="Calibri"/>
        </w:rPr>
        <w:t xml:space="preserve"> и макроуровне;</w:t>
      </w:r>
    </w:p>
    <w:p w:rsidR="007A3C67" w:rsidRPr="00ED10FF" w:rsidRDefault="007A3C67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- использовать знания для практического разрешения и превенции конфликтных ситуаций.</w:t>
      </w:r>
    </w:p>
    <w:p w:rsidR="007A3C67" w:rsidRPr="00ED10FF" w:rsidRDefault="007A3C67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7A3C67" w:rsidRPr="00ED10FF" w:rsidRDefault="007A3C67" w:rsidP="00ED10FF">
      <w:pPr>
        <w:ind w:firstLine="567"/>
        <w:contextualSpacing/>
        <w:jc w:val="both"/>
      </w:pPr>
      <w:r w:rsidRPr="00ED10FF">
        <w:t xml:space="preserve">Дисциплина входит в часть, формируемую участниками образовательных отношений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7A3C67" w:rsidRPr="00ED10FF" w:rsidRDefault="007A3C67" w:rsidP="00ED10FF">
      <w:pPr>
        <w:contextualSpacing/>
      </w:pPr>
      <w:r w:rsidRPr="00ED10FF">
        <w:t>В курсе выделено несколько разделов:</w:t>
      </w:r>
    </w:p>
    <w:p w:rsidR="007A3C67" w:rsidRPr="00ED10FF" w:rsidRDefault="007A3C67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1. Общая характеристика конфликта</w:t>
      </w:r>
    </w:p>
    <w:p w:rsidR="007A3C67" w:rsidRPr="00ED10FF" w:rsidRDefault="007A3C67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2. Управление конфликтами</w:t>
      </w:r>
    </w:p>
    <w:p w:rsidR="007A3C67" w:rsidRPr="00ED10FF" w:rsidRDefault="007A3C67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7A3C67" w:rsidRPr="00ED10FF" w:rsidRDefault="007A3C67" w:rsidP="00ED10FF">
      <w:pPr>
        <w:contextualSpacing/>
        <w:jc w:val="both"/>
      </w:pPr>
      <w:r w:rsidRPr="00ED10FF">
        <w:t xml:space="preserve">Изучение дисциплины </w:t>
      </w:r>
      <w:proofErr w:type="spellStart"/>
      <w:r w:rsidRPr="00ED10FF">
        <w:t>Конфликтология</w:t>
      </w:r>
      <w:proofErr w:type="spellEnd"/>
      <w:r w:rsidRPr="00ED10FF">
        <w:t xml:space="preserve"> в образовании   позволит  сформировать компетенци</w:t>
      </w:r>
      <w:proofErr w:type="gramStart"/>
      <w:r w:rsidRPr="00ED10FF">
        <w:t>ю(</w:t>
      </w:r>
      <w:proofErr w:type="gramEnd"/>
      <w:r w:rsidRPr="00ED10FF">
        <w:t>и) обучающегося УК-3, ПК-5.</w:t>
      </w:r>
    </w:p>
    <w:p w:rsidR="007A3C67" w:rsidRPr="00ED10FF" w:rsidRDefault="007A3C67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88"/>
        <w:gridCol w:w="2833"/>
        <w:gridCol w:w="4933"/>
      </w:tblGrid>
      <w:tr w:rsidR="007A3C67" w:rsidRPr="00ED10FF" w:rsidTr="00986A04"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C67" w:rsidRPr="00ED10FF" w:rsidRDefault="007A3C67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7A3C67" w:rsidRPr="00ED10FF" w:rsidRDefault="007A3C67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C67" w:rsidRPr="00ED10FF" w:rsidRDefault="007A3C67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C67" w:rsidRPr="00ED10FF" w:rsidRDefault="007A3C67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7A3C67" w:rsidRPr="00ED10FF" w:rsidTr="00986A04">
        <w:trPr>
          <w:trHeight w:val="956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C67" w:rsidRPr="00ED10FF" w:rsidRDefault="007A3C67" w:rsidP="00ED10FF">
            <w:pPr>
              <w:contextualSpacing/>
            </w:pPr>
            <w:r w:rsidRPr="00ED10FF">
              <w:t>УК-3 Способен</w:t>
            </w:r>
          </w:p>
          <w:p w:rsidR="007A3C67" w:rsidRPr="00ED10FF" w:rsidRDefault="007A3C67" w:rsidP="00ED10FF">
            <w:pPr>
              <w:contextualSpacing/>
            </w:pPr>
            <w:r w:rsidRPr="00ED10FF">
              <w:t>осуществлять</w:t>
            </w:r>
          </w:p>
          <w:p w:rsidR="007A3C67" w:rsidRPr="00ED10FF" w:rsidRDefault="007A3C67" w:rsidP="00ED10FF">
            <w:pPr>
              <w:contextualSpacing/>
            </w:pPr>
            <w:r w:rsidRPr="00ED10FF">
              <w:t>социальное</w:t>
            </w:r>
          </w:p>
          <w:p w:rsidR="007A3C67" w:rsidRPr="00ED10FF" w:rsidRDefault="007A3C67" w:rsidP="00ED10FF">
            <w:pPr>
              <w:contextualSpacing/>
            </w:pPr>
            <w:r w:rsidRPr="00ED10FF">
              <w:t>взаимодействие</w:t>
            </w:r>
          </w:p>
          <w:p w:rsidR="007A3C67" w:rsidRPr="00ED10FF" w:rsidRDefault="007A3C67" w:rsidP="00ED10FF">
            <w:pPr>
              <w:contextualSpacing/>
            </w:pPr>
            <w:r w:rsidRPr="00ED10FF">
              <w:t>и реализовывать</w:t>
            </w:r>
          </w:p>
          <w:p w:rsidR="007A3C67" w:rsidRPr="00ED10FF" w:rsidRDefault="007A3C67" w:rsidP="00ED10FF">
            <w:pPr>
              <w:contextualSpacing/>
            </w:pPr>
            <w:r w:rsidRPr="00ED10FF">
              <w:t xml:space="preserve">свою роль </w:t>
            </w:r>
            <w:proofErr w:type="gramStart"/>
            <w:r w:rsidRPr="00ED10FF">
              <w:t>в</w:t>
            </w:r>
            <w:proofErr w:type="gramEnd"/>
          </w:p>
          <w:p w:rsidR="007A3C67" w:rsidRPr="00ED10FF" w:rsidRDefault="007A3C67" w:rsidP="00ED10FF">
            <w:pPr>
              <w:contextualSpacing/>
            </w:pPr>
            <w:r w:rsidRPr="00ED10FF">
              <w:lastRenderedPageBreak/>
              <w:t>команде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C67" w:rsidRPr="00ED10FF" w:rsidRDefault="007A3C67" w:rsidP="00ED10FF">
            <w:pPr>
              <w:contextualSpacing/>
            </w:pPr>
            <w:r w:rsidRPr="00ED10FF">
              <w:lastRenderedPageBreak/>
              <w:t xml:space="preserve">УК.3.1. Определяет свою роль в социальном взаимодействии командной работе, исходя из стратегии сотрудничества для </w:t>
            </w:r>
            <w:r w:rsidRPr="00ED10FF">
              <w:lastRenderedPageBreak/>
              <w:t>достижения поставленной цели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C67" w:rsidRPr="00ED10FF" w:rsidRDefault="007A3C67" w:rsidP="00ED10FF">
            <w:pPr>
              <w:autoSpaceDE w:val="0"/>
              <w:contextualSpacing/>
            </w:pPr>
            <w:r w:rsidRPr="00ED10FF">
              <w:lastRenderedPageBreak/>
              <w:t>Знать: стратегии сотрудничества для достижения поставленной цели;</w:t>
            </w:r>
          </w:p>
          <w:p w:rsidR="007A3C67" w:rsidRPr="00ED10FF" w:rsidRDefault="007A3C67" w:rsidP="00ED10FF">
            <w:pPr>
              <w:autoSpaceDE w:val="0"/>
              <w:contextualSpacing/>
            </w:pPr>
            <w:r w:rsidRPr="00ED10FF">
              <w:t>Уметь: определять свою роль в команде для достижения поставленной цели;</w:t>
            </w:r>
          </w:p>
          <w:p w:rsidR="007A3C67" w:rsidRPr="00ED10FF" w:rsidRDefault="007A3C67" w:rsidP="00ED10FF">
            <w:pPr>
              <w:keepNext/>
              <w:contextualSpacing/>
              <w:jc w:val="both"/>
              <w:outlineLvl w:val="1"/>
            </w:pPr>
            <w:r w:rsidRPr="00ED10FF">
              <w:t>Владеть: навыками применения</w:t>
            </w:r>
            <w:r w:rsidRPr="00ED10FF">
              <w:br/>
              <w:t>стратегии сотрудничества для достижения</w:t>
            </w:r>
            <w:r w:rsidRPr="00ED10FF">
              <w:br/>
            </w:r>
            <w:r w:rsidRPr="00ED10FF">
              <w:lastRenderedPageBreak/>
              <w:t>поставленной цели</w:t>
            </w:r>
          </w:p>
        </w:tc>
      </w:tr>
      <w:tr w:rsidR="007A3C67" w:rsidRPr="00ED10FF" w:rsidTr="00986A04">
        <w:trPr>
          <w:trHeight w:val="1600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C67" w:rsidRPr="00ED10FF" w:rsidRDefault="007A3C67" w:rsidP="00ED10FF">
            <w:pPr>
              <w:snapToGrid w:val="0"/>
              <w:contextualSpacing/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C67" w:rsidRPr="00ED10FF" w:rsidRDefault="007A3C67" w:rsidP="00ED10FF">
            <w:pPr>
              <w:contextualSpacing/>
            </w:pPr>
            <w:r w:rsidRPr="00ED10FF">
              <w:t>УК.3.2</w:t>
            </w:r>
            <w:proofErr w:type="gramStart"/>
            <w:r w:rsidRPr="00ED10FF">
              <w:t xml:space="preserve"> В</w:t>
            </w:r>
            <w:proofErr w:type="gramEnd"/>
            <w:r w:rsidRPr="00ED10FF">
              <w:t>заимодействует с другими членами команды для достижения поставленной цели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C67" w:rsidRPr="00ED10FF" w:rsidRDefault="007A3C67" w:rsidP="00ED10FF">
            <w:pPr>
              <w:autoSpaceDE w:val="0"/>
              <w:contextualSpacing/>
            </w:pPr>
            <w:r w:rsidRPr="00ED10FF">
              <w:t>Знать: стратегии</w:t>
            </w:r>
            <w:r w:rsidRPr="00ED10FF">
              <w:br/>
              <w:t xml:space="preserve">взаимодействия с другими членами команды для достижения поставленной цели; </w:t>
            </w:r>
          </w:p>
          <w:p w:rsidR="007A3C67" w:rsidRPr="00ED10FF" w:rsidRDefault="007A3C67" w:rsidP="00ED10FF">
            <w:pPr>
              <w:autoSpaceDE w:val="0"/>
              <w:contextualSpacing/>
            </w:pPr>
            <w:r w:rsidRPr="00ED10FF">
              <w:t xml:space="preserve">Уметь: взаимодействовать с другими членами команды для достижения поставленной цели; </w:t>
            </w:r>
          </w:p>
          <w:p w:rsidR="007A3C67" w:rsidRPr="00ED10FF" w:rsidRDefault="007A3C67" w:rsidP="00ED10FF">
            <w:pPr>
              <w:keepNext/>
              <w:contextualSpacing/>
              <w:jc w:val="both"/>
              <w:outlineLvl w:val="1"/>
            </w:pPr>
            <w:r w:rsidRPr="00ED10FF">
              <w:t>Владеть: методами и</w:t>
            </w:r>
            <w:r w:rsidRPr="00ED10FF">
              <w:br/>
              <w:t>приемами</w:t>
            </w:r>
            <w:r w:rsidRPr="00ED10FF">
              <w:br/>
              <w:t>взаимодействия с другими членами команды для достижения поставленной цели;</w:t>
            </w:r>
          </w:p>
        </w:tc>
      </w:tr>
      <w:tr w:rsidR="007A3C67" w:rsidRPr="00ED10FF" w:rsidTr="00986A04">
        <w:trPr>
          <w:trHeight w:val="1600"/>
        </w:trPr>
        <w:tc>
          <w:tcPr>
            <w:tcW w:w="20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C67" w:rsidRPr="00ED10FF" w:rsidRDefault="007A3C67" w:rsidP="00ED10FF">
            <w:pPr>
              <w:contextualSpacing/>
            </w:pPr>
            <w:r w:rsidRPr="00ED10FF">
              <w:t xml:space="preserve">ПК-5 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осуществлять просветительскую деятельность в образовательных организациях с целью повышения педагогической компетентности участников образовательных отношений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C67" w:rsidRPr="00ED10FF" w:rsidRDefault="007A3C67" w:rsidP="00ED10FF">
            <w:pPr>
              <w:contextualSpacing/>
            </w:pPr>
            <w:r w:rsidRPr="00ED10FF">
              <w:t>ПК5.1</w:t>
            </w:r>
            <w:proofErr w:type="gramStart"/>
            <w:r w:rsidRPr="00ED10FF">
              <w:t xml:space="preserve"> З</w:t>
            </w:r>
            <w:proofErr w:type="gramEnd"/>
            <w:r w:rsidRPr="00ED10FF">
              <w:t>нает: задачи, принципы, формы,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обучающихся, профессиональных потребностей педагогов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C67" w:rsidRPr="00ED10FF" w:rsidRDefault="007A3C67" w:rsidP="00ED10FF">
            <w:pPr>
              <w:autoSpaceDE w:val="0"/>
              <w:contextualSpacing/>
            </w:pPr>
            <w:r w:rsidRPr="00ED10FF">
              <w:t>Знает задачи, принципы, формы,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обучающихся, профессиональных потребностей педагогов;</w:t>
            </w:r>
          </w:p>
          <w:p w:rsidR="007A3C67" w:rsidRPr="00ED10FF" w:rsidRDefault="007A3C67" w:rsidP="00ED10FF">
            <w:pPr>
              <w:autoSpaceDE w:val="0"/>
              <w:contextualSpacing/>
            </w:pPr>
            <w:r w:rsidRPr="00ED10FF">
              <w:t>Умеет определять задачи, принципы, формы,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обучающихся, профессиональных потребностей педагогов;</w:t>
            </w:r>
          </w:p>
          <w:p w:rsidR="007A3C67" w:rsidRPr="00ED10FF" w:rsidRDefault="007A3C67" w:rsidP="00ED10FF">
            <w:pPr>
              <w:autoSpaceDE w:val="0"/>
              <w:contextualSpacing/>
            </w:pPr>
            <w:r w:rsidRPr="00ED10FF">
              <w:t>Владеет знаниями задач, принципов, форм, приемов и методов педагогического просвещения в образовательной организации с учетом образовательных потребностей и индивидуальных возможностей обучающихся, профессиональных потребностей педагогов</w:t>
            </w:r>
          </w:p>
        </w:tc>
      </w:tr>
      <w:tr w:rsidR="007A3C67" w:rsidRPr="00ED10FF" w:rsidTr="00986A04">
        <w:trPr>
          <w:trHeight w:val="1266"/>
        </w:trPr>
        <w:tc>
          <w:tcPr>
            <w:tcW w:w="20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C67" w:rsidRPr="00ED10FF" w:rsidRDefault="007A3C67" w:rsidP="00ED10FF">
            <w:pPr>
              <w:snapToGrid w:val="0"/>
              <w:contextualSpacing/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C67" w:rsidRPr="00ED10FF" w:rsidRDefault="007A3C67" w:rsidP="00ED10FF">
            <w:pPr>
              <w:contextualSpacing/>
            </w:pPr>
            <w:r w:rsidRPr="00ED10FF">
              <w:t>ПК5.2</w:t>
            </w:r>
            <w:proofErr w:type="gramStart"/>
            <w:r w:rsidRPr="00ED10FF">
              <w:t xml:space="preserve"> У</w:t>
            </w:r>
            <w:proofErr w:type="gramEnd"/>
            <w:r w:rsidRPr="00ED10FF">
              <w:t xml:space="preserve">меет: выявлять и оценивать потребности потенциальной аудитории; осуществлять продуктивное взаимодействие с различными категориями субъектов образовательного процесса (учителями, воспитателями, школьниками, родителями); использовать современные методы, формы и средства в просветительской </w:t>
            </w:r>
            <w:r w:rsidRPr="00ED10FF">
              <w:lastRenderedPageBreak/>
              <w:t>деятельности и педагогическом просвещении и образовании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C67" w:rsidRPr="00ED10FF" w:rsidRDefault="007A3C67" w:rsidP="00ED10FF">
            <w:pPr>
              <w:autoSpaceDE w:val="0"/>
              <w:contextualSpacing/>
            </w:pPr>
            <w:r w:rsidRPr="00ED10FF">
              <w:lastRenderedPageBreak/>
              <w:t>Знает потребности потенциальной аудитории; современные методы, формы и средства в просветительской деятельности и педагогическом просвещении и образовании;</w:t>
            </w:r>
          </w:p>
          <w:p w:rsidR="007A3C67" w:rsidRPr="00ED10FF" w:rsidRDefault="007A3C67" w:rsidP="00ED10FF">
            <w:pPr>
              <w:autoSpaceDE w:val="0"/>
              <w:contextualSpacing/>
            </w:pPr>
            <w:r w:rsidRPr="00ED10FF">
              <w:t>Умеет выявлять и оценивать потребности потенциальной аудитории; осуществлять продуктивное взаимодействие с различными категориями субъектов образовательного процесса (учителями, воспитателями, школьниками, родителями); использовать современные методы, формы и средства в просветительской деятельности и педагогическом просвещении и образовании;</w:t>
            </w:r>
          </w:p>
          <w:p w:rsidR="007A3C67" w:rsidRPr="00ED10FF" w:rsidRDefault="007A3C67" w:rsidP="00ED10FF">
            <w:pPr>
              <w:autoSpaceDE w:val="0"/>
              <w:contextualSpacing/>
            </w:pPr>
            <w:r w:rsidRPr="00ED10FF">
              <w:t xml:space="preserve">Владеет умением выявлять и оценивать потребности потенциальной аудитории; осуществлять продуктивное взаимодействие с различными категориями субъектов </w:t>
            </w:r>
            <w:r w:rsidRPr="00ED10FF">
              <w:lastRenderedPageBreak/>
              <w:t>образовательного процесса (учителями, воспитателями, школьниками, родителями); использовать современные методы, формы и средства в просветительской деятельности и педагогическом просвещении и образовании</w:t>
            </w:r>
          </w:p>
        </w:tc>
      </w:tr>
      <w:tr w:rsidR="007A3C67" w:rsidRPr="00ED10FF" w:rsidTr="00986A04">
        <w:trPr>
          <w:trHeight w:val="1600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C67" w:rsidRPr="00ED10FF" w:rsidRDefault="007A3C67" w:rsidP="00ED10FF">
            <w:pPr>
              <w:snapToGrid w:val="0"/>
              <w:contextualSpacing/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C67" w:rsidRPr="00ED10FF" w:rsidRDefault="007A3C67" w:rsidP="00ED10FF">
            <w:pPr>
              <w:contextualSpacing/>
            </w:pPr>
            <w:r w:rsidRPr="00ED10FF">
              <w:t>ПК5.3</w:t>
            </w:r>
            <w:proofErr w:type="gramStart"/>
            <w:r w:rsidRPr="00ED10FF">
              <w:t xml:space="preserve"> В</w:t>
            </w:r>
            <w:proofErr w:type="gramEnd"/>
            <w:r w:rsidRPr="00ED10FF">
              <w:t>ладеет умениями пропаганды педагогических знаний, активными методами социально-психологического обучения в процессе психолого-педагогического просвещения и образования, технологиями развития педагогической культуры слушателей, методами и приёмами актуализации личностного потенциала участников и развитием рефлексивных способностей</w:t>
            </w:r>
          </w:p>
        </w:tc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C67" w:rsidRPr="00ED10FF" w:rsidRDefault="007A3C67" w:rsidP="00ED10FF">
            <w:pPr>
              <w:autoSpaceDE w:val="0"/>
              <w:contextualSpacing/>
            </w:pPr>
            <w:r w:rsidRPr="00ED10FF">
              <w:t>Знает активные методы социально-психологического обучения в процессе психолого-педагогического просвещения и образования, технологии развития педагогической культуры слушателей, методы и приёмы актуализации личностного потенциала участников;</w:t>
            </w:r>
          </w:p>
          <w:p w:rsidR="007A3C67" w:rsidRPr="00ED10FF" w:rsidRDefault="007A3C67" w:rsidP="00ED10FF">
            <w:pPr>
              <w:autoSpaceDE w:val="0"/>
              <w:contextualSpacing/>
            </w:pPr>
            <w:r w:rsidRPr="00ED10FF">
              <w:t>Умеет пропагандировать педагогические знания, активные методы социально-психологического обучения в процессе психолого-педагогического просвещения и образования, технологии развития педагогической культуры слушателей, методы и приёмы актуализации личностного потенциала участников и развитие рефлексивных способностей;</w:t>
            </w:r>
          </w:p>
          <w:p w:rsidR="007A3C67" w:rsidRPr="00ED10FF" w:rsidRDefault="007A3C67" w:rsidP="00ED10FF">
            <w:pPr>
              <w:autoSpaceDE w:val="0"/>
              <w:contextualSpacing/>
            </w:pPr>
            <w:r w:rsidRPr="00ED10FF">
              <w:t>Владеет умениями пропаганды педагогических знаний, активными методами социально-психологического обучения в процессе психолого-педагогического просвещения и образования, технологиями развития педагогической культуры слушателей, методами и приёмами актуализации личностного потенциала участников и развитием рефлексивных способностей</w:t>
            </w:r>
          </w:p>
        </w:tc>
      </w:tr>
    </w:tbl>
    <w:p w:rsidR="00C8440E" w:rsidRPr="00ED10FF" w:rsidRDefault="00C8440E" w:rsidP="00ED10FF">
      <w:pPr>
        <w:contextualSpacing/>
      </w:pPr>
    </w:p>
    <w:p w:rsidR="00D8269E" w:rsidRPr="00ED10FF" w:rsidRDefault="00D8269E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D8269E" w:rsidRPr="00ED10FF" w:rsidRDefault="00D8269E" w:rsidP="00ED10FF">
      <w:pPr>
        <w:contextualSpacing/>
        <w:jc w:val="center"/>
        <w:rPr>
          <w:i/>
        </w:rPr>
      </w:pPr>
      <w:r w:rsidRPr="00ED10FF">
        <w:t>Б</w:t>
      </w:r>
      <w:proofErr w:type="gramStart"/>
      <w:r w:rsidRPr="00ED10FF">
        <w:t>1</w:t>
      </w:r>
      <w:proofErr w:type="gramEnd"/>
      <w:r w:rsidRPr="00ED10FF">
        <w:t xml:space="preserve">.О.5.1 Методика обучения и воспитания </w:t>
      </w:r>
    </w:p>
    <w:p w:rsidR="00D8269E" w:rsidRPr="00ED10FF" w:rsidRDefault="00D8269E" w:rsidP="00ED10FF">
      <w:pPr>
        <w:contextualSpacing/>
        <w:jc w:val="center"/>
        <w:rPr>
          <w:b/>
        </w:rPr>
      </w:pPr>
    </w:p>
    <w:p w:rsidR="00D8269E" w:rsidRPr="00ED10FF" w:rsidRDefault="00D8269E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D8269E" w:rsidRPr="00ED10FF" w:rsidRDefault="00D8269E" w:rsidP="00ED10FF">
      <w:pPr>
        <w:ind w:left="-17" w:right="62" w:firstLine="709"/>
        <w:contextualSpacing/>
        <w:jc w:val="both"/>
        <w:rPr>
          <w:rFonts w:eastAsia="Calibri"/>
        </w:rPr>
      </w:pPr>
      <w:r w:rsidRPr="00ED10FF">
        <w:rPr>
          <w:rFonts w:eastAsia="Calibri"/>
          <w:b/>
        </w:rPr>
        <w:t xml:space="preserve">Цели освоения дисциплины: </w:t>
      </w:r>
      <w:r w:rsidRPr="00ED10FF">
        <w:rPr>
          <w:rFonts w:eastAsia="Calibri"/>
        </w:rPr>
        <w:t xml:space="preserve">сформирование целостного представления о сущности педагогического процесса и его специфике в системе начального образования, современных методиках и технологиях обучения и воспитания младших школьников, творчески подходить к реализации образовательно-воспитательных технологий начального образования в практической педагогической деятельности. </w:t>
      </w:r>
    </w:p>
    <w:p w:rsidR="00D8269E" w:rsidRPr="00ED10FF" w:rsidRDefault="00D8269E" w:rsidP="00ED10FF">
      <w:pPr>
        <w:ind w:left="-17" w:right="62" w:firstLine="709"/>
        <w:contextualSpacing/>
        <w:jc w:val="both"/>
        <w:rPr>
          <w:rFonts w:eastAsia="Calibri"/>
        </w:rPr>
      </w:pPr>
    </w:p>
    <w:p w:rsidR="00D8269E" w:rsidRPr="00ED10FF" w:rsidRDefault="00D8269E" w:rsidP="00ED10FF">
      <w:pPr>
        <w:ind w:left="-17" w:right="62" w:firstLine="709"/>
        <w:contextualSpacing/>
        <w:jc w:val="both"/>
        <w:rPr>
          <w:rFonts w:eastAsia="Calibri"/>
        </w:rPr>
      </w:pPr>
      <w:r w:rsidRPr="00ED10FF">
        <w:rPr>
          <w:rFonts w:eastAsia="Calibri"/>
          <w:b/>
        </w:rPr>
        <w:t xml:space="preserve">Задачи: </w:t>
      </w:r>
    </w:p>
    <w:p w:rsidR="00D8269E" w:rsidRPr="00ED10FF" w:rsidRDefault="00D8269E" w:rsidP="00ED10FF">
      <w:pPr>
        <w:ind w:left="-17" w:right="62" w:firstLine="709"/>
        <w:contextualSpacing/>
        <w:jc w:val="both"/>
        <w:rPr>
          <w:rFonts w:eastAsia="Calibri"/>
        </w:rPr>
      </w:pPr>
      <w:r w:rsidRPr="00ED10FF">
        <w:rPr>
          <w:rFonts w:eastAsia="Calibri"/>
        </w:rPr>
        <w:t>-  Помочь студентам сформировать собственное заинтересованное отношение к методике обучения и воспитания как разделу педагогической науки.</w:t>
      </w:r>
    </w:p>
    <w:p w:rsidR="00D8269E" w:rsidRPr="00ED10FF" w:rsidRDefault="00D8269E" w:rsidP="00ED10FF">
      <w:pPr>
        <w:ind w:left="-17" w:right="62" w:firstLine="709"/>
        <w:contextualSpacing/>
        <w:jc w:val="both"/>
        <w:rPr>
          <w:rFonts w:eastAsia="Calibri"/>
        </w:rPr>
      </w:pPr>
      <w:r w:rsidRPr="00ED10FF">
        <w:rPr>
          <w:rFonts w:eastAsia="Calibri"/>
        </w:rPr>
        <w:t>- Способствовать достижению студентами понимания сущности и основных механизмов функционирования базовых дидактических категорий, их взаимосвязи и взаимозависимости, системного состояния.</w:t>
      </w:r>
    </w:p>
    <w:p w:rsidR="00D8269E" w:rsidRPr="00ED10FF" w:rsidRDefault="00D8269E" w:rsidP="00ED10FF">
      <w:pPr>
        <w:ind w:left="-17" w:right="62" w:firstLine="709"/>
        <w:contextualSpacing/>
        <w:jc w:val="both"/>
        <w:rPr>
          <w:rFonts w:eastAsia="Calibri"/>
        </w:rPr>
      </w:pPr>
      <w:r w:rsidRPr="00ED10FF">
        <w:rPr>
          <w:rFonts w:eastAsia="Calibri"/>
        </w:rPr>
        <w:t>- Познакомить с инновационными процессами в области образования личности и с разнообразием образовательных технологий, практическими моделями их реализации в школе первой ступени.</w:t>
      </w:r>
    </w:p>
    <w:p w:rsidR="00D8269E" w:rsidRPr="00ED10FF" w:rsidRDefault="00D8269E" w:rsidP="00ED10FF">
      <w:pPr>
        <w:ind w:left="-17" w:right="62" w:firstLine="709"/>
        <w:contextualSpacing/>
        <w:jc w:val="both"/>
        <w:rPr>
          <w:rFonts w:eastAsia="Calibri"/>
        </w:rPr>
      </w:pPr>
      <w:r w:rsidRPr="00ED10FF">
        <w:rPr>
          <w:rFonts w:eastAsia="Calibri"/>
        </w:rPr>
        <w:lastRenderedPageBreak/>
        <w:t>- Показать возможности организации обучения как сотворчества учителя и учащихся и пробудить внутреннюю потребность построения педагогического общения именно в контексте этой модели.</w:t>
      </w:r>
    </w:p>
    <w:p w:rsidR="00D8269E" w:rsidRPr="00ED10FF" w:rsidRDefault="00D8269E" w:rsidP="00ED10FF">
      <w:pPr>
        <w:ind w:left="-17" w:right="62" w:firstLine="709"/>
        <w:contextualSpacing/>
        <w:jc w:val="both"/>
        <w:rPr>
          <w:rFonts w:eastAsia="Calibri"/>
        </w:rPr>
      </w:pPr>
      <w:r w:rsidRPr="00ED10FF">
        <w:rPr>
          <w:rFonts w:eastAsia="Calibri"/>
        </w:rPr>
        <w:t>- Пробудить интерес к воспитанию как важнейшему фактору совершенствования природы человека.</w:t>
      </w:r>
    </w:p>
    <w:p w:rsidR="00D8269E" w:rsidRPr="00ED10FF" w:rsidRDefault="00D8269E" w:rsidP="00ED10FF">
      <w:pPr>
        <w:ind w:left="-17" w:right="62" w:firstLine="709"/>
        <w:contextualSpacing/>
        <w:jc w:val="both"/>
        <w:rPr>
          <w:rFonts w:eastAsia="Calibri"/>
        </w:rPr>
      </w:pPr>
      <w:r w:rsidRPr="00ED10FF">
        <w:rPr>
          <w:rFonts w:eastAsia="Calibri"/>
        </w:rPr>
        <w:t>- Помочь будущим учителям осознать профессиональную и личную ответственность за судьбы детей – будущего страны.</w:t>
      </w:r>
    </w:p>
    <w:p w:rsidR="00D8269E" w:rsidRPr="00ED10FF" w:rsidRDefault="00D8269E" w:rsidP="00ED10FF">
      <w:pPr>
        <w:ind w:left="-17" w:right="62" w:firstLine="709"/>
        <w:contextualSpacing/>
        <w:jc w:val="both"/>
        <w:rPr>
          <w:rFonts w:eastAsia="Calibri"/>
        </w:rPr>
      </w:pPr>
      <w:r w:rsidRPr="00ED10FF">
        <w:rPr>
          <w:rFonts w:eastAsia="Calibri"/>
        </w:rPr>
        <w:t>- Способствовать развитию гибкого современного стиля педагогического мышления.</w:t>
      </w:r>
    </w:p>
    <w:p w:rsidR="00D8269E" w:rsidRPr="00ED10FF" w:rsidRDefault="00D8269E" w:rsidP="00ED10FF">
      <w:pPr>
        <w:ind w:left="-17" w:right="62" w:firstLine="709"/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- Побудить студентов к творческому овладению </w:t>
      </w:r>
      <w:proofErr w:type="gramStart"/>
      <w:r w:rsidRPr="00ED10FF">
        <w:rPr>
          <w:rFonts w:eastAsia="Calibri"/>
        </w:rPr>
        <w:t>гибкими</w:t>
      </w:r>
      <w:proofErr w:type="gramEnd"/>
      <w:r w:rsidRPr="00ED10FF">
        <w:rPr>
          <w:rFonts w:eastAsia="Calibri"/>
        </w:rPr>
        <w:t xml:space="preserve"> технологиям прикосновения к личности ребенка;</w:t>
      </w:r>
    </w:p>
    <w:p w:rsidR="00D8269E" w:rsidRPr="00ED10FF" w:rsidRDefault="00D8269E" w:rsidP="00ED10FF">
      <w:pPr>
        <w:ind w:left="-17" w:right="62" w:firstLine="709"/>
        <w:contextualSpacing/>
        <w:jc w:val="both"/>
        <w:rPr>
          <w:rFonts w:eastAsia="Calibri"/>
          <w:b/>
        </w:rPr>
      </w:pPr>
      <w:r w:rsidRPr="00ED10FF">
        <w:rPr>
          <w:rFonts w:eastAsia="Calibri"/>
        </w:rPr>
        <w:t>- Сообщить студентам систематизированную информацию о сущности, целях, принципах, методах, формах воспитательного процесса.</w:t>
      </w:r>
    </w:p>
    <w:p w:rsidR="00D8269E" w:rsidRPr="00ED10FF" w:rsidRDefault="00D8269E" w:rsidP="00ED10FF">
      <w:pPr>
        <w:contextualSpacing/>
        <w:jc w:val="center"/>
        <w:rPr>
          <w:b/>
        </w:rPr>
      </w:pPr>
    </w:p>
    <w:p w:rsidR="00D8269E" w:rsidRPr="00ED10FF" w:rsidRDefault="00D8269E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D8269E" w:rsidRPr="00ED10FF" w:rsidRDefault="00D8269E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D8269E" w:rsidRPr="00ED10FF" w:rsidRDefault="00D8269E" w:rsidP="00ED10FF">
      <w:pPr>
        <w:contextualSpacing/>
        <w:jc w:val="both"/>
      </w:pPr>
      <w:r w:rsidRPr="00ED10FF">
        <w:t xml:space="preserve">В курсе выделено несколько разделов: </w:t>
      </w:r>
      <w:r w:rsidRPr="00ED10FF">
        <w:rPr>
          <w:rFonts w:eastAsia="Calibri"/>
        </w:rPr>
        <w:t>История образования в России. Особенности обучения и воспитания детей младшего школьного возраста. Работа классного руководителя в начальной школе. Семейная педагогика и семейное воспитание младших школьников.</w:t>
      </w:r>
    </w:p>
    <w:p w:rsidR="00D8269E" w:rsidRPr="00ED10FF" w:rsidRDefault="00D8269E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D8269E" w:rsidRPr="00ED10FF" w:rsidRDefault="00D8269E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 xml:space="preserve">Изучение дисциплины </w:t>
      </w:r>
      <w:r w:rsidRPr="00ED10FF">
        <w:rPr>
          <w:rFonts w:ascii="Times New Roman" w:hAnsi="Times New Roman"/>
          <w:sz w:val="24"/>
          <w:szCs w:val="24"/>
        </w:rPr>
        <w:t>Методика обучения и воспитания</w:t>
      </w:r>
      <w:r w:rsidRPr="00ED10FF">
        <w:rPr>
          <w:rFonts w:ascii="Times New Roman" w:hAnsi="Times New Roman"/>
          <w:sz w:val="24"/>
          <w:szCs w:val="24"/>
          <w:lang w:eastAsia="ru-RU"/>
        </w:rPr>
        <w:t xml:space="preserve">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УК-4, ПК-5.</w:t>
      </w:r>
    </w:p>
    <w:p w:rsidR="00D8269E" w:rsidRPr="00ED10FF" w:rsidRDefault="00D8269E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D8269E" w:rsidRPr="00ED10FF" w:rsidRDefault="00D8269E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63"/>
        <w:gridCol w:w="2586"/>
        <w:gridCol w:w="4805"/>
      </w:tblGrid>
      <w:tr w:rsidR="00D8269E" w:rsidRPr="00ED10FF" w:rsidTr="00986A04"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269E" w:rsidRPr="00ED10FF" w:rsidRDefault="00D8269E" w:rsidP="00ED10FF">
            <w:pPr>
              <w:keepNext/>
              <w:contextualSpacing/>
              <w:jc w:val="center"/>
              <w:outlineLvl w:val="1"/>
              <w:rPr>
                <w:b/>
                <w:color w:val="000000"/>
              </w:rPr>
            </w:pPr>
            <w:r w:rsidRPr="00ED10FF">
              <w:rPr>
                <w:b/>
                <w:color w:val="000000"/>
              </w:rPr>
              <w:t xml:space="preserve">Результаты освоения </w:t>
            </w:r>
          </w:p>
          <w:p w:rsidR="00D8269E" w:rsidRPr="00ED10FF" w:rsidRDefault="00D8269E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  <w:color w:val="000000"/>
              </w:rPr>
              <w:t xml:space="preserve">ООП </w:t>
            </w:r>
            <w:proofErr w:type="gramStart"/>
            <w:r w:rsidRPr="00ED10FF">
              <w:rPr>
                <w:b/>
                <w:color w:val="000000"/>
              </w:rPr>
              <w:t>ВО</w:t>
            </w:r>
            <w:proofErr w:type="gramEnd"/>
            <w:r w:rsidRPr="00ED10FF">
              <w:rPr>
                <w:b/>
                <w:color w:val="000000"/>
              </w:rPr>
              <w:t xml:space="preserve"> (компетенции)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269E" w:rsidRPr="00ED10FF" w:rsidRDefault="00D8269E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8269E" w:rsidRPr="00ED10FF" w:rsidRDefault="00D8269E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  <w:color w:val="000000"/>
              </w:rPr>
              <w:t xml:space="preserve">Результаты </w:t>
            </w:r>
            <w:proofErr w:type="gramStart"/>
            <w:r w:rsidRPr="00ED10FF">
              <w:rPr>
                <w:b/>
                <w:color w:val="000000"/>
              </w:rPr>
              <w:t>обучения по дисциплине</w:t>
            </w:r>
            <w:proofErr w:type="gramEnd"/>
            <w:r w:rsidRPr="00ED10FF">
              <w:rPr>
                <w:b/>
                <w:color w:val="000000"/>
              </w:rPr>
              <w:t xml:space="preserve"> (модулю)</w:t>
            </w:r>
          </w:p>
        </w:tc>
      </w:tr>
      <w:tr w:rsidR="00D8269E" w:rsidRPr="00ED10FF" w:rsidTr="00986A04">
        <w:trPr>
          <w:trHeight w:val="2399"/>
        </w:trPr>
        <w:tc>
          <w:tcPr>
            <w:tcW w:w="24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269E" w:rsidRPr="00ED10FF" w:rsidRDefault="00D8269E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УК-4 (Способен осуществлять деловую коммуникацию в устной и письменной формах на государственном языке Российской Федерации и иностранно</w:t>
            </w:r>
            <w:proofErr w:type="gramStart"/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м(</w:t>
            </w:r>
            <w:proofErr w:type="spellStart"/>
            <w:proofErr w:type="gramEnd"/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ых</w:t>
            </w:r>
            <w:proofErr w:type="spellEnd"/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языке(ах))</w:t>
            </w:r>
          </w:p>
          <w:p w:rsidR="00D8269E" w:rsidRPr="00ED10FF" w:rsidRDefault="00D8269E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269E" w:rsidRPr="00ED10FF" w:rsidRDefault="00D8269E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269E" w:rsidRPr="00ED10FF" w:rsidRDefault="00D8269E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269E" w:rsidRPr="00ED10FF" w:rsidRDefault="00D8269E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269E" w:rsidRPr="00ED10FF" w:rsidRDefault="00D8269E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8269E" w:rsidRPr="00ED10FF" w:rsidRDefault="00D8269E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269E" w:rsidRPr="00ED10FF" w:rsidRDefault="00D8269E" w:rsidP="00ED10FF">
            <w:pPr>
              <w:contextualSpacing/>
            </w:pPr>
            <w:r w:rsidRPr="00ED10FF">
              <w:rPr>
                <w:color w:val="000000"/>
              </w:rPr>
              <w:t>УК.4.3</w:t>
            </w:r>
            <w:proofErr w:type="gramStart"/>
            <w:r w:rsidRPr="00ED10FF">
              <w:rPr>
                <w:color w:val="000000"/>
              </w:rPr>
              <w:t xml:space="preserve"> У</w:t>
            </w:r>
            <w:proofErr w:type="gramEnd"/>
            <w:r w:rsidRPr="00ED10FF">
              <w:rPr>
                <w:color w:val="000000"/>
              </w:rPr>
              <w:t>меет использовать средства иностранного языка для осуществления деловой и профессиональной коммуникации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269E" w:rsidRPr="00ED10FF" w:rsidRDefault="00D8269E" w:rsidP="00ED10FF">
            <w:pPr>
              <w:autoSpaceDE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Знать: средства иностранного языка для осуществления деловой и профессиональной коммуникации;</w:t>
            </w:r>
          </w:p>
          <w:p w:rsidR="00D8269E" w:rsidRPr="00ED10FF" w:rsidRDefault="00D8269E" w:rsidP="00ED10FF">
            <w:pPr>
              <w:autoSpaceDE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Уметь: использовать средства иностранного языка для осуществления деловой и профессиональной коммуникации;</w:t>
            </w:r>
          </w:p>
          <w:p w:rsidR="00D8269E" w:rsidRPr="00ED10FF" w:rsidRDefault="00D8269E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Владеть: навыками использования средств иностранного языка для осуществления деловой и профессиональной коммуникации. </w:t>
            </w:r>
          </w:p>
        </w:tc>
      </w:tr>
      <w:tr w:rsidR="00D8269E" w:rsidRPr="00ED10FF" w:rsidTr="00986A04">
        <w:trPr>
          <w:trHeight w:val="2783"/>
        </w:trPr>
        <w:tc>
          <w:tcPr>
            <w:tcW w:w="24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269E" w:rsidRPr="00ED10FF" w:rsidRDefault="00D8269E" w:rsidP="00ED10FF">
            <w:pPr>
              <w:pStyle w:val="af4"/>
              <w:snapToGrid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269E" w:rsidRPr="00ED10FF" w:rsidRDefault="00D8269E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УК.4.4. Владеет навыками устной и письменной коммуникации на иностранном языке в деловой и профессиональной сфере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269E" w:rsidRPr="00ED10FF" w:rsidRDefault="00D8269E" w:rsidP="00ED10FF">
            <w:pPr>
              <w:autoSpaceDE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Знать: правила устной и письменной коммуникации на иностранном языке в деловой и профессиональной сфере;</w:t>
            </w:r>
          </w:p>
          <w:p w:rsidR="00D8269E" w:rsidRPr="00ED10FF" w:rsidRDefault="00D8269E" w:rsidP="00ED10FF">
            <w:pPr>
              <w:autoSpaceDE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Уметь: демонстрировать навыки устной и письменной коммуникации на иностранном языке в деловой и профессиональной сфере.</w:t>
            </w:r>
          </w:p>
          <w:p w:rsidR="00D8269E" w:rsidRPr="00ED10FF" w:rsidRDefault="00D8269E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Владеть: навыками устной и письменной коммуникации на иностранном языке в деловой и профессиональной сфере. </w:t>
            </w:r>
          </w:p>
        </w:tc>
      </w:tr>
      <w:tr w:rsidR="00D8269E" w:rsidRPr="00ED10FF" w:rsidTr="00986A04">
        <w:trPr>
          <w:trHeight w:val="2783"/>
        </w:trPr>
        <w:tc>
          <w:tcPr>
            <w:tcW w:w="24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269E" w:rsidRPr="00ED10FF" w:rsidRDefault="00D8269E" w:rsidP="00ED10FF">
            <w:pPr>
              <w:contextualSpacing/>
            </w:pPr>
            <w:r w:rsidRPr="00ED10FF">
              <w:lastRenderedPageBreak/>
              <w:t xml:space="preserve">ПК-5 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осуществлять просветительскую деятельность в образовательных организациях с целью повышения педагогической компетентности участников образовательных отношений</w:t>
            </w: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269E" w:rsidRPr="00ED10FF" w:rsidRDefault="00D8269E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ПК5.1</w:t>
            </w:r>
            <w:proofErr w:type="gramStart"/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</w:t>
            </w:r>
            <w:proofErr w:type="gramEnd"/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нает: задачи, принципы, формы,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обучающихся, профессиональных потребностей педагогов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269E" w:rsidRPr="00ED10FF" w:rsidRDefault="00D8269E" w:rsidP="00ED10FF">
            <w:pPr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Знает задачи, принципы, формы,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обучающихся, профессиональных потребностей педагогов;</w:t>
            </w:r>
          </w:p>
          <w:p w:rsidR="00D8269E" w:rsidRPr="00ED10FF" w:rsidRDefault="00D8269E" w:rsidP="00ED10FF">
            <w:pPr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Умеет определять задачи, принципы, формы, приемы и методы педагогического просвещения в образовательной организации с учетом образовательных потребностей и индивидуальных возможностей обучающихся, профессиональных потребностей педагогов;</w:t>
            </w:r>
          </w:p>
          <w:p w:rsidR="00D8269E" w:rsidRPr="00ED10FF" w:rsidRDefault="00D8269E" w:rsidP="00ED10FF">
            <w:pPr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Владеет знаниями задач, принципов, форм, приемов и методов педагогического просвещения в образовательной организации с учетом образовательных потребностей и индивидуальных возможностей обучающихся, профессиональных потребностей педагогов</w:t>
            </w:r>
          </w:p>
        </w:tc>
      </w:tr>
      <w:tr w:rsidR="00D8269E" w:rsidRPr="00ED10FF" w:rsidTr="00986A04">
        <w:trPr>
          <w:trHeight w:val="2783"/>
        </w:trPr>
        <w:tc>
          <w:tcPr>
            <w:tcW w:w="24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269E" w:rsidRPr="00ED10FF" w:rsidRDefault="00D8269E" w:rsidP="00ED10FF">
            <w:pPr>
              <w:snapToGrid w:val="0"/>
              <w:contextualSpacing/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269E" w:rsidRPr="00ED10FF" w:rsidRDefault="00D8269E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ПК5.2</w:t>
            </w:r>
            <w:proofErr w:type="gramStart"/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</w:t>
            </w:r>
            <w:proofErr w:type="gramEnd"/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меет: выявлять и оценивать потребности потенциальной аудитории; осуществлять продуктивное взаимодействие с различными категориями субъектов образовательного процесса (учителями, воспитателями, школьниками, родителями); использовать современные методы, формы и средства в просветительской деятельности и педагогическом просвещении и образовании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269E" w:rsidRPr="00ED10FF" w:rsidRDefault="00D8269E" w:rsidP="00ED10FF">
            <w:pPr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Знает потребности потенциальной аудитории; современные методы, формы и средства в просветительской деятельности и педагогическом просвещении и образовании;</w:t>
            </w:r>
          </w:p>
          <w:p w:rsidR="00D8269E" w:rsidRPr="00ED10FF" w:rsidRDefault="00D8269E" w:rsidP="00ED10FF">
            <w:pPr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Умеет выявлять и оценивать потребности потенциальной аудитории; осуществлять продуктивное взаимодействие с различными категориями субъектов образовательного процесса (учителями, воспитателями, школьниками, родителями); использовать современные методы, формы и средства в просветительской деятельности и педагогическом просвещении и образовании;</w:t>
            </w:r>
          </w:p>
          <w:p w:rsidR="00D8269E" w:rsidRPr="00ED10FF" w:rsidRDefault="00D8269E" w:rsidP="00ED10FF">
            <w:pPr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Владеет умением выявлять и оценивать потребности потенциальной аудитории; осуществлять продуктивное взаимодействие с различными категориями субъектов образовательного процесса (учителями, воспитателями, школьниками, родителями); использовать современные методы, формы и средства в просветительской деятельности и педагогическом просвещении и образовании</w:t>
            </w:r>
          </w:p>
        </w:tc>
      </w:tr>
      <w:tr w:rsidR="00D8269E" w:rsidRPr="00ED10FF" w:rsidTr="00986A04">
        <w:trPr>
          <w:trHeight w:val="2783"/>
        </w:trPr>
        <w:tc>
          <w:tcPr>
            <w:tcW w:w="24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269E" w:rsidRPr="00ED10FF" w:rsidRDefault="00D8269E" w:rsidP="00ED10FF">
            <w:pPr>
              <w:snapToGrid w:val="0"/>
              <w:contextualSpacing/>
            </w:pPr>
          </w:p>
        </w:tc>
        <w:tc>
          <w:tcPr>
            <w:tcW w:w="2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269E" w:rsidRPr="00ED10FF" w:rsidRDefault="00D8269E" w:rsidP="00ED10FF">
            <w:pPr>
              <w:pStyle w:val="af4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ПК5.3</w:t>
            </w:r>
            <w:proofErr w:type="gramStart"/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ED10F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ладеет умениями пропаганды педагогических знаний, активными методами социально-психологического обучения в процессе психолого-педагогического просвещения и образования, технологиями развития педагогической культуры слушателей, методами и приёмами актуализации личностного потенциала участников и развитием рефлексивных способностей</w:t>
            </w:r>
          </w:p>
        </w:tc>
        <w:tc>
          <w:tcPr>
            <w:tcW w:w="4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269E" w:rsidRPr="00ED10FF" w:rsidRDefault="00D8269E" w:rsidP="00ED10FF">
            <w:pPr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Знает активные методы социально-психологического обучения в процессе психолого-педагогического просвещения и образования, технологии развития педагогической культуры слушателей, методы и приёмы актуализации личностного потенциала участников;</w:t>
            </w:r>
          </w:p>
          <w:p w:rsidR="00D8269E" w:rsidRPr="00ED10FF" w:rsidRDefault="00D8269E" w:rsidP="00ED10FF">
            <w:pPr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Умеет пропагандировать педагогические знания, активные методы социально-психологического обучения в процессе психолого-педагогического просвещения и образования, технологии развития педагогической культуры слушателей, методы и приёмы актуализации личностного потенциала участников и развитие рефлексивных способностей;</w:t>
            </w:r>
          </w:p>
          <w:p w:rsidR="00D8269E" w:rsidRPr="00ED10FF" w:rsidRDefault="00D8269E" w:rsidP="00ED10FF">
            <w:pPr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Владеет умениями пропаганды педагогических знаний, активными методами социально-психологического обучения в процессе психолого-педагогического просвещения и образования, технологиями развития педагогической культуры слушателей, методами и приёмами актуализации личностного потенциала участников и развитием рефлексивных способностей</w:t>
            </w:r>
          </w:p>
        </w:tc>
      </w:tr>
    </w:tbl>
    <w:p w:rsidR="00D8269E" w:rsidRPr="00ED10FF" w:rsidRDefault="00D8269E" w:rsidP="00ED10FF">
      <w:pPr>
        <w:contextualSpacing/>
        <w:jc w:val="center"/>
        <w:rPr>
          <w:b/>
        </w:rPr>
      </w:pPr>
    </w:p>
    <w:p w:rsidR="00D8269E" w:rsidRPr="00ED10FF" w:rsidRDefault="00D8269E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>АННОТАЦИЯ РАБОЧЕЙ ПРОГРАММЫ ДИСЦИПЛИНЫ</w:t>
      </w:r>
    </w:p>
    <w:p w:rsidR="00C8440E" w:rsidRPr="00ED10FF" w:rsidRDefault="0083302A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>.О.5</w:t>
      </w:r>
      <w:r w:rsidR="005433E4" w:rsidRPr="00ED10FF">
        <w:t>.</w:t>
      </w:r>
      <w:r w:rsidRPr="00ED10FF">
        <w:t>2</w:t>
      </w:r>
      <w:r w:rsidR="005433E4" w:rsidRPr="00ED10FF">
        <w:t xml:space="preserve"> Психология развития и возрастная психология</w:t>
      </w:r>
    </w:p>
    <w:p w:rsidR="00C8440E" w:rsidRPr="00ED10FF" w:rsidRDefault="00C8440E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C8440E" w:rsidRPr="00ED10FF" w:rsidRDefault="005433E4" w:rsidP="00ED10FF">
      <w:pPr>
        <w:ind w:left="426"/>
        <w:contextualSpacing/>
        <w:jc w:val="both"/>
      </w:pPr>
      <w:r w:rsidRPr="00ED10FF">
        <w:tab/>
      </w:r>
      <w:r w:rsidRPr="00ED10FF">
        <w:rPr>
          <w:b/>
        </w:rPr>
        <w:t xml:space="preserve">Целью освоения дисциплины является </w:t>
      </w:r>
      <w:r w:rsidRPr="00ED10FF">
        <w:t>формирование у студентов научных представлений о закономерностях развития психики человека в онтогенезе.</w:t>
      </w:r>
    </w:p>
    <w:p w:rsidR="00C8440E" w:rsidRPr="00ED10FF" w:rsidRDefault="00C8440E" w:rsidP="00ED10FF">
      <w:pPr>
        <w:ind w:left="426"/>
        <w:contextualSpacing/>
        <w:jc w:val="both"/>
      </w:pPr>
    </w:p>
    <w:p w:rsidR="00C8440E" w:rsidRPr="00ED10FF" w:rsidRDefault="005433E4" w:rsidP="00ED10FF">
      <w:pPr>
        <w:ind w:left="426" w:right="655" w:hanging="10"/>
        <w:contextualSpacing/>
        <w:jc w:val="both"/>
      </w:pPr>
      <w:r w:rsidRPr="00ED10FF">
        <w:rPr>
          <w:b/>
        </w:rPr>
        <w:t xml:space="preserve">Задачами </w:t>
      </w:r>
      <w:r w:rsidRPr="00ED10FF">
        <w:t xml:space="preserve">дисциплины являются:  </w:t>
      </w:r>
    </w:p>
    <w:p w:rsidR="00C8440E" w:rsidRPr="00ED10FF" w:rsidRDefault="005433E4" w:rsidP="00ED10FF">
      <w:pPr>
        <w:widowControl w:val="0"/>
        <w:numPr>
          <w:ilvl w:val="0"/>
          <w:numId w:val="13"/>
        </w:numPr>
        <w:ind w:left="426" w:right="655"/>
        <w:contextualSpacing/>
        <w:jc w:val="both"/>
      </w:pPr>
      <w:r w:rsidRPr="00ED10FF">
        <w:t xml:space="preserve">изучение отечественных и зарубежных теорий развития психики человека в онтогенезе;  </w:t>
      </w:r>
    </w:p>
    <w:p w:rsidR="00C8440E" w:rsidRPr="00ED10FF" w:rsidRDefault="005433E4" w:rsidP="00ED10FF">
      <w:pPr>
        <w:widowControl w:val="0"/>
        <w:numPr>
          <w:ilvl w:val="0"/>
          <w:numId w:val="13"/>
        </w:numPr>
        <w:ind w:left="426" w:right="655"/>
        <w:contextualSpacing/>
        <w:jc w:val="both"/>
      </w:pPr>
      <w:r w:rsidRPr="00ED10FF">
        <w:t xml:space="preserve">сравнение существующих в психологии подходов к понятиям «развитие психики», «психологический возраст», к факторам, источникам, механизмам, закономерностям, периодизации психического развития, </w:t>
      </w:r>
    </w:p>
    <w:p w:rsidR="00C8440E" w:rsidRPr="00ED10FF" w:rsidRDefault="005433E4" w:rsidP="00ED10FF">
      <w:pPr>
        <w:widowControl w:val="0"/>
        <w:numPr>
          <w:ilvl w:val="0"/>
          <w:numId w:val="13"/>
        </w:numPr>
        <w:ind w:left="426" w:right="655"/>
        <w:contextualSpacing/>
        <w:jc w:val="both"/>
      </w:pPr>
      <w:r w:rsidRPr="00ED10FF">
        <w:t xml:space="preserve">изучение возрастных особенностей развития психики, в том числе в условиях депривации.  </w:t>
      </w:r>
    </w:p>
    <w:p w:rsidR="00C8440E" w:rsidRPr="00ED10FF" w:rsidRDefault="005433E4" w:rsidP="00ED10FF">
      <w:pPr>
        <w:widowControl w:val="0"/>
        <w:numPr>
          <w:ilvl w:val="0"/>
          <w:numId w:val="13"/>
        </w:numPr>
        <w:ind w:left="426" w:right="655"/>
        <w:contextualSpacing/>
        <w:jc w:val="both"/>
      </w:pPr>
      <w:r w:rsidRPr="00ED10FF">
        <w:t xml:space="preserve">изучение особенностей развития психики в стабильные и критические возрастные периоды </w:t>
      </w:r>
    </w:p>
    <w:p w:rsidR="00C8440E" w:rsidRPr="00ED10FF" w:rsidRDefault="00C8440E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  <w:jc w:val="both"/>
      </w:pPr>
      <w:r w:rsidRPr="00ED10FF">
        <w:t>В курсе выделено несколько тем:</w:t>
      </w:r>
    </w:p>
    <w:p w:rsidR="00C8440E" w:rsidRPr="00ED10FF" w:rsidRDefault="005433E4" w:rsidP="00ED10FF">
      <w:pPr>
        <w:pStyle w:val="af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10FF">
        <w:rPr>
          <w:rFonts w:ascii="Times New Roman" w:hAnsi="Times New Roman" w:cs="Times New Roman"/>
          <w:sz w:val="24"/>
          <w:szCs w:val="24"/>
        </w:rPr>
        <w:t xml:space="preserve">Тема 1. Введение в психологию развития. </w:t>
      </w:r>
    </w:p>
    <w:p w:rsidR="00C8440E" w:rsidRPr="00ED10FF" w:rsidRDefault="005433E4" w:rsidP="00ED10FF">
      <w:pPr>
        <w:pStyle w:val="af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10FF">
        <w:rPr>
          <w:rFonts w:ascii="Times New Roman" w:hAnsi="Times New Roman" w:cs="Times New Roman"/>
          <w:sz w:val="24"/>
          <w:szCs w:val="24"/>
        </w:rPr>
        <w:t xml:space="preserve">Тема 2. </w:t>
      </w:r>
      <w:proofErr w:type="spellStart"/>
      <w:proofErr w:type="gramStart"/>
      <w:r w:rsidRPr="00ED10FF">
        <w:rPr>
          <w:rFonts w:ascii="Times New Roman" w:hAnsi="Times New Roman" w:cs="Times New Roman"/>
          <w:sz w:val="24"/>
          <w:szCs w:val="24"/>
        </w:rPr>
        <w:t>Закономерност</w:t>
      </w:r>
      <w:proofErr w:type="spellEnd"/>
      <w:r w:rsidRPr="00ED10FF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ED10FF">
        <w:rPr>
          <w:rFonts w:ascii="Times New Roman" w:hAnsi="Times New Roman" w:cs="Times New Roman"/>
          <w:sz w:val="24"/>
          <w:szCs w:val="24"/>
        </w:rPr>
        <w:t xml:space="preserve"> развития психики в онтогенезе. </w:t>
      </w:r>
    </w:p>
    <w:p w:rsidR="00C8440E" w:rsidRPr="00ED10FF" w:rsidRDefault="005433E4" w:rsidP="00ED10FF">
      <w:pPr>
        <w:pStyle w:val="af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10FF">
        <w:rPr>
          <w:rFonts w:ascii="Times New Roman" w:hAnsi="Times New Roman" w:cs="Times New Roman"/>
          <w:sz w:val="24"/>
          <w:szCs w:val="24"/>
        </w:rPr>
        <w:t>Тема 3. Теории развития психики в онтогенезе.</w:t>
      </w:r>
    </w:p>
    <w:p w:rsidR="00C8440E" w:rsidRPr="00ED10FF" w:rsidRDefault="005433E4" w:rsidP="00ED10FF">
      <w:pPr>
        <w:pStyle w:val="af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10FF">
        <w:rPr>
          <w:rFonts w:ascii="Times New Roman" w:hAnsi="Times New Roman" w:cs="Times New Roman"/>
          <w:sz w:val="24"/>
          <w:szCs w:val="24"/>
        </w:rPr>
        <w:t xml:space="preserve">Тема 4. Проблема созревания и психического развития. </w:t>
      </w:r>
    </w:p>
    <w:p w:rsidR="00C8440E" w:rsidRPr="00ED10FF" w:rsidRDefault="005433E4" w:rsidP="00ED10FF">
      <w:pPr>
        <w:pStyle w:val="af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10FF">
        <w:rPr>
          <w:rFonts w:ascii="Times New Roman" w:hAnsi="Times New Roman" w:cs="Times New Roman"/>
          <w:sz w:val="24"/>
          <w:szCs w:val="24"/>
        </w:rPr>
        <w:lastRenderedPageBreak/>
        <w:t xml:space="preserve">Тема 5. Особенности психического развития в периоды возрастных кризисов. </w:t>
      </w:r>
    </w:p>
    <w:p w:rsidR="00C8440E" w:rsidRPr="00ED10FF" w:rsidRDefault="005433E4" w:rsidP="00ED10FF">
      <w:pPr>
        <w:pStyle w:val="af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10FF">
        <w:rPr>
          <w:rFonts w:ascii="Times New Roman" w:hAnsi="Times New Roman" w:cs="Times New Roman"/>
          <w:sz w:val="24"/>
          <w:szCs w:val="24"/>
        </w:rPr>
        <w:t xml:space="preserve">Тема 6. Перинатальная психология. </w:t>
      </w:r>
    </w:p>
    <w:p w:rsidR="00C8440E" w:rsidRPr="00ED10FF" w:rsidRDefault="005433E4" w:rsidP="00ED10FF">
      <w:pPr>
        <w:pStyle w:val="af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10FF">
        <w:rPr>
          <w:rFonts w:ascii="Times New Roman" w:hAnsi="Times New Roman" w:cs="Times New Roman"/>
          <w:sz w:val="24"/>
          <w:szCs w:val="24"/>
        </w:rPr>
        <w:t>Тема 7. Психическое развитие в младенчестве.</w:t>
      </w:r>
    </w:p>
    <w:p w:rsidR="00C8440E" w:rsidRPr="00ED10FF" w:rsidRDefault="005433E4" w:rsidP="00ED10FF">
      <w:pPr>
        <w:pStyle w:val="af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10FF">
        <w:rPr>
          <w:rFonts w:ascii="Times New Roman" w:hAnsi="Times New Roman" w:cs="Times New Roman"/>
          <w:sz w:val="24"/>
          <w:szCs w:val="24"/>
        </w:rPr>
        <w:t xml:space="preserve">Тема 8. Особенности психического развития ребенка в условиях депривации. </w:t>
      </w:r>
    </w:p>
    <w:p w:rsidR="00C8440E" w:rsidRPr="00ED10FF" w:rsidRDefault="00C8440E" w:rsidP="00ED10FF">
      <w:pPr>
        <w:pStyle w:val="af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Психология развития и возрастная психология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 xml:space="preserve">и) обучающегося </w:t>
      </w:r>
      <w:r w:rsidR="0083302A" w:rsidRPr="00ED10FF">
        <w:rPr>
          <w:rFonts w:ascii="Times New Roman" w:hAnsi="Times New Roman"/>
          <w:sz w:val="24"/>
          <w:szCs w:val="24"/>
          <w:lang w:eastAsia="ru-RU"/>
        </w:rPr>
        <w:t>УК-1, ПК-4</w:t>
      </w:r>
      <w:r w:rsidRPr="00ED10FF">
        <w:rPr>
          <w:rFonts w:ascii="Times New Roman" w:hAnsi="Times New Roman"/>
          <w:sz w:val="24"/>
          <w:szCs w:val="24"/>
          <w:lang w:eastAsia="ru-RU"/>
        </w:rPr>
        <w:t>.</w:t>
      </w:r>
    </w:p>
    <w:p w:rsidR="00C8440E" w:rsidRPr="00ED10FF" w:rsidRDefault="00C8440E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9856" w:type="dxa"/>
        <w:tblLayout w:type="fixed"/>
        <w:tblLook w:val="0000" w:firstRow="0" w:lastRow="0" w:firstColumn="0" w:lastColumn="0" w:noHBand="0" w:noVBand="0"/>
      </w:tblPr>
      <w:tblGrid>
        <w:gridCol w:w="2267"/>
        <w:gridCol w:w="3086"/>
        <w:gridCol w:w="4503"/>
      </w:tblGrid>
      <w:tr w:rsidR="0083302A" w:rsidRPr="00ED10FF" w:rsidTr="0083302A"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302A" w:rsidRPr="00ED10FF" w:rsidRDefault="0083302A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Результаты освоения</w:t>
            </w:r>
          </w:p>
          <w:p w:rsidR="0083302A" w:rsidRPr="00ED10FF" w:rsidRDefault="0083302A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302A" w:rsidRPr="00ED10FF" w:rsidRDefault="0083302A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302A" w:rsidRPr="00ED10FF" w:rsidRDefault="0083302A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83302A" w:rsidRPr="00ED10FF" w:rsidTr="0083302A"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02A" w:rsidRPr="00ED10FF" w:rsidRDefault="0083302A" w:rsidP="00ED10FF">
            <w:pPr>
              <w:pStyle w:val="Default"/>
              <w:contextualSpacing/>
            </w:pPr>
            <w:r w:rsidRPr="00ED10FF">
              <w:t>УК-1 (Способен осуществлять поиск, критический анализ и синтез информации, применять системный подход для решения поставленных задач)</w:t>
            </w: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02A" w:rsidRPr="00ED10FF" w:rsidRDefault="0083302A" w:rsidP="00ED10FF">
            <w:pPr>
              <w:keepNext/>
              <w:contextualSpacing/>
              <w:outlineLvl w:val="1"/>
            </w:pPr>
            <w:r w:rsidRPr="00ED10FF">
              <w:t xml:space="preserve">УК.1.1. Критически оценивает, разрабатывает и содержательно аргументирует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02A" w:rsidRPr="00ED10FF" w:rsidRDefault="0083302A" w:rsidP="00ED10FF">
            <w:pPr>
              <w:contextualSpacing/>
            </w:pPr>
            <w:r w:rsidRPr="00ED10FF">
              <w:t xml:space="preserve">Знать: критерии оценивания, разработки и знает, как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  <w:p w:rsidR="0083302A" w:rsidRPr="00ED10FF" w:rsidRDefault="0083302A" w:rsidP="00ED10FF">
            <w:pPr>
              <w:contextualSpacing/>
            </w:pPr>
            <w:r w:rsidRPr="00ED10FF">
              <w:t xml:space="preserve">Уметь: критически оценивать, разрабатывать и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  <w:p w:rsidR="0083302A" w:rsidRPr="00ED10FF" w:rsidRDefault="0083302A" w:rsidP="00ED10FF">
            <w:pPr>
              <w:keepNext/>
              <w:contextualSpacing/>
              <w:outlineLvl w:val="1"/>
            </w:pPr>
            <w:r w:rsidRPr="00ED10FF">
              <w:t xml:space="preserve">Владеть: критериями оценивания, разрабатывает и знает, как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</w:tc>
      </w:tr>
      <w:tr w:rsidR="0083302A" w:rsidRPr="00ED10FF" w:rsidTr="0083302A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02A" w:rsidRPr="00ED10FF" w:rsidRDefault="0083302A" w:rsidP="00ED10FF">
            <w:pPr>
              <w:pStyle w:val="11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02A" w:rsidRPr="00ED10FF" w:rsidRDefault="0083302A" w:rsidP="00ED10FF">
            <w:pPr>
              <w:keepNext/>
              <w:contextualSpacing/>
              <w:outlineLvl w:val="1"/>
            </w:pPr>
            <w:r w:rsidRPr="00ED10FF">
              <w:t>УК.1.2. Использует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02A" w:rsidRPr="00ED10FF" w:rsidRDefault="0083302A" w:rsidP="00ED10FF">
            <w:pPr>
              <w:contextualSpacing/>
            </w:pPr>
            <w:r w:rsidRPr="00ED10FF">
              <w:t>Знать: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83302A" w:rsidRPr="00ED10FF" w:rsidRDefault="0083302A" w:rsidP="00ED10FF">
            <w:pPr>
              <w:contextualSpacing/>
            </w:pPr>
            <w:r w:rsidRPr="00ED10FF">
              <w:t>Уметь: применять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83302A" w:rsidRPr="00ED10FF" w:rsidRDefault="0083302A" w:rsidP="00ED10FF">
            <w:pPr>
              <w:keepNext/>
              <w:contextualSpacing/>
              <w:outlineLvl w:val="1"/>
            </w:pPr>
            <w:r w:rsidRPr="00ED10FF">
              <w:t>Владеть: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</w:tr>
      <w:tr w:rsidR="0083302A" w:rsidRPr="00ED10FF" w:rsidTr="0083302A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02A" w:rsidRPr="00ED10FF" w:rsidRDefault="0083302A" w:rsidP="00ED10FF">
            <w:pPr>
              <w:pStyle w:val="11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02A" w:rsidRPr="00ED10FF" w:rsidRDefault="0083302A" w:rsidP="00ED10FF">
            <w:pPr>
              <w:keepNext/>
              <w:contextualSpacing/>
              <w:outlineLvl w:val="1"/>
            </w:pPr>
            <w:r w:rsidRPr="00ED10FF">
              <w:t>УК.1.3. Знает принципы сбора, отбора и обобщения информации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02A" w:rsidRPr="00ED10FF" w:rsidRDefault="0083302A" w:rsidP="00ED10FF">
            <w:pPr>
              <w:contextualSpacing/>
            </w:pPr>
            <w:r w:rsidRPr="00ED10FF">
              <w:t>Знать: принципы сбора, отбора и обобщения информации.</w:t>
            </w:r>
          </w:p>
          <w:p w:rsidR="0083302A" w:rsidRPr="00ED10FF" w:rsidRDefault="0083302A" w:rsidP="00ED10FF">
            <w:pPr>
              <w:contextualSpacing/>
            </w:pPr>
            <w:r w:rsidRPr="00ED10FF">
              <w:t>Уметь: применять принципы сбора, отбора и обобщения информации.</w:t>
            </w:r>
          </w:p>
          <w:p w:rsidR="0083302A" w:rsidRPr="00ED10FF" w:rsidRDefault="0083302A" w:rsidP="00ED10FF">
            <w:pPr>
              <w:contextualSpacing/>
            </w:pPr>
            <w:r w:rsidRPr="00ED10FF">
              <w:t xml:space="preserve">Владеть: навыками сбора, отбора и </w:t>
            </w:r>
            <w:r w:rsidRPr="00ED10FF">
              <w:lastRenderedPageBreak/>
              <w:t>обобщения информации.</w:t>
            </w:r>
          </w:p>
        </w:tc>
      </w:tr>
      <w:tr w:rsidR="0083302A" w:rsidRPr="00ED10FF" w:rsidTr="0083302A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02A" w:rsidRPr="00ED10FF" w:rsidRDefault="0083302A" w:rsidP="00ED10FF">
            <w:pPr>
              <w:pStyle w:val="11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02A" w:rsidRPr="00ED10FF" w:rsidRDefault="0083302A" w:rsidP="00ED10FF">
            <w:pPr>
              <w:keepNext/>
              <w:contextualSpacing/>
              <w:outlineLvl w:val="1"/>
            </w:pPr>
            <w:r w:rsidRPr="00ED10FF">
              <w:t>УК.1.4</w:t>
            </w:r>
            <w:proofErr w:type="gramStart"/>
            <w:r w:rsidRPr="00ED10FF">
              <w:t xml:space="preserve"> И</w:t>
            </w:r>
            <w:proofErr w:type="gramEnd"/>
            <w:r w:rsidRPr="00ED10FF">
              <w:t>меет практический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02A" w:rsidRPr="00ED10FF" w:rsidRDefault="0083302A" w:rsidP="00ED10FF">
            <w:pPr>
              <w:contextualSpacing/>
            </w:pPr>
            <w:r w:rsidRPr="00ED10FF">
              <w:t>Знать: работу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83302A" w:rsidRPr="00ED10FF" w:rsidRDefault="0083302A" w:rsidP="00ED10FF">
            <w:pPr>
              <w:contextualSpacing/>
            </w:pPr>
            <w:r w:rsidRPr="00ED10FF">
              <w:t>Уметь: применять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83302A" w:rsidRPr="00ED10FF" w:rsidRDefault="0083302A" w:rsidP="00ED10FF">
            <w:pPr>
              <w:keepNext/>
              <w:contextualSpacing/>
              <w:outlineLvl w:val="1"/>
            </w:pPr>
            <w:r w:rsidRPr="00ED10FF">
              <w:t>Владеть: опытом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</w:tr>
      <w:tr w:rsidR="0083302A" w:rsidRPr="00ED10FF" w:rsidTr="0083302A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02A" w:rsidRPr="00ED10FF" w:rsidRDefault="0083302A" w:rsidP="00ED10FF">
            <w:pPr>
              <w:contextualSpacing/>
            </w:pPr>
            <w:r w:rsidRPr="00ED10FF">
              <w:t>УК-5 (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воспринимать межкультурное разнообразие общества в социально-историческом, этическом и философском контекстах)</w:t>
            </w:r>
          </w:p>
        </w:tc>
        <w:tc>
          <w:tcPr>
            <w:tcW w:w="3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02A" w:rsidRPr="00ED10FF" w:rsidRDefault="0083302A" w:rsidP="00ED10FF">
            <w:pPr>
              <w:pStyle w:val="Default"/>
              <w:contextualSpacing/>
            </w:pPr>
            <w:r w:rsidRPr="00ED10FF">
              <w:t>ПК4.1</w:t>
            </w:r>
            <w:proofErr w:type="gramStart"/>
            <w:r w:rsidRPr="00ED10FF">
              <w:t xml:space="preserve"> З</w:t>
            </w:r>
            <w:proofErr w:type="gramEnd"/>
            <w:r w:rsidRPr="00ED10FF">
              <w:t>нает: теорию, методологию психодиагностики, классификацию психодиагностических методов, их возможности и ограничения, предъявляемые к ним требования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02A" w:rsidRPr="00ED10FF" w:rsidRDefault="0083302A" w:rsidP="00ED10FF">
            <w:pPr>
              <w:keepNext/>
              <w:contextualSpacing/>
              <w:outlineLvl w:val="1"/>
            </w:pPr>
            <w:r w:rsidRPr="00ED10FF">
              <w:t>Знает теорию, методологию психодиагностики, классификацию психодиагностических методов, их возможности и ограничения, предъявляемые к ним требования;</w:t>
            </w:r>
          </w:p>
          <w:p w:rsidR="0083302A" w:rsidRPr="00ED10FF" w:rsidRDefault="0083302A" w:rsidP="00ED10FF">
            <w:pPr>
              <w:keepNext/>
              <w:contextualSpacing/>
              <w:outlineLvl w:val="1"/>
            </w:pPr>
            <w:r w:rsidRPr="00ED10FF">
              <w:t>Умеет классифицировать психодиагностические методы, их возможности и ограничения, предъявляемые к ним требования;</w:t>
            </w:r>
          </w:p>
          <w:p w:rsidR="0083302A" w:rsidRPr="00ED10FF" w:rsidRDefault="0083302A" w:rsidP="00ED10FF">
            <w:pPr>
              <w:keepNext/>
              <w:contextualSpacing/>
              <w:outlineLvl w:val="1"/>
            </w:pPr>
            <w:r w:rsidRPr="00ED10FF">
              <w:t>Владеет знаниями теории, методологии психодиагностики, классификации психодиагностических методов, их возможностей и ограничений, предъявляемых к ним требованиям планируемых результатов и оценивания их результативности</w:t>
            </w:r>
          </w:p>
        </w:tc>
      </w:tr>
      <w:tr w:rsidR="0083302A" w:rsidRPr="00ED10FF" w:rsidTr="0083302A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02A" w:rsidRPr="00ED10FF" w:rsidRDefault="0083302A" w:rsidP="00ED10FF">
            <w:pPr>
              <w:contextualSpacing/>
            </w:pPr>
          </w:p>
        </w:tc>
        <w:tc>
          <w:tcPr>
            <w:tcW w:w="3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02A" w:rsidRPr="00ED10FF" w:rsidRDefault="0083302A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ПК4.2</w:t>
            </w:r>
            <w:proofErr w:type="gramStart"/>
            <w:r w:rsidRPr="00ED10FF">
              <w:rPr>
                <w:color w:val="000000"/>
              </w:rPr>
              <w:t xml:space="preserve"> У</w:t>
            </w:r>
            <w:proofErr w:type="gramEnd"/>
            <w:r w:rsidRPr="00ED10FF">
              <w:rPr>
                <w:color w:val="000000"/>
              </w:rPr>
              <w:t xml:space="preserve">меет: подбирать диагностический инструментарий, </w:t>
            </w:r>
            <w:r w:rsidRPr="00ED10FF">
              <w:rPr>
                <w:color w:val="000000"/>
              </w:rPr>
              <w:lastRenderedPageBreak/>
              <w:t>адекватный целям исследования; диагностировать интеллектуальные, личностные и эмоционально-волевые особенности, препятствующие нормальному протеканию процесса развития, обучения, воспитания и деятельности; изучать интересы, склонности, способности обучающихся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02A" w:rsidRPr="00ED10FF" w:rsidRDefault="0083302A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lastRenderedPageBreak/>
              <w:t>Знает</w:t>
            </w:r>
            <w:r w:rsidRPr="00ED10FF">
              <w:t xml:space="preserve"> </w:t>
            </w:r>
            <w:r w:rsidRPr="00ED10FF">
              <w:rPr>
                <w:color w:val="000000"/>
              </w:rPr>
              <w:t xml:space="preserve">диагностический инструментарий, адекватный целям исследования; интеллектуальные, личностные и </w:t>
            </w:r>
            <w:r w:rsidRPr="00ED10FF">
              <w:rPr>
                <w:color w:val="000000"/>
              </w:rPr>
              <w:lastRenderedPageBreak/>
              <w:t xml:space="preserve">эмоционально-волевые особенности, препятствующие нормальному протеканию процесса развития, обучения, воспитания и деятельности; интересы, склонности, способности </w:t>
            </w:r>
            <w:proofErr w:type="gramStart"/>
            <w:r w:rsidRPr="00ED10FF">
              <w:rPr>
                <w:color w:val="000000"/>
              </w:rPr>
              <w:t>обучающихся</w:t>
            </w:r>
            <w:proofErr w:type="gramEnd"/>
            <w:r w:rsidRPr="00ED10FF">
              <w:t>;</w:t>
            </w:r>
          </w:p>
          <w:p w:rsidR="0083302A" w:rsidRPr="00ED10FF" w:rsidRDefault="0083302A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</w:t>
            </w:r>
            <w:r w:rsidRPr="00ED10FF">
              <w:rPr>
                <w:color w:val="000000"/>
              </w:rPr>
              <w:t xml:space="preserve">подбирать диагностический инструментарий, адекватный целям исследования; диагностировать интеллектуальные, личностные и эмоционально-волевые особенности, препятствующие нормальному протеканию процесса развития, обучения, воспитания и деятельности; изучать интересы, склонности, способности </w:t>
            </w:r>
            <w:proofErr w:type="gramStart"/>
            <w:r w:rsidRPr="00ED10FF">
              <w:rPr>
                <w:color w:val="000000"/>
              </w:rPr>
              <w:t>обучающихся</w:t>
            </w:r>
            <w:proofErr w:type="gramEnd"/>
            <w:r w:rsidRPr="00ED10FF">
              <w:t>;</w:t>
            </w:r>
          </w:p>
          <w:p w:rsidR="0083302A" w:rsidRPr="00ED10FF" w:rsidRDefault="0083302A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опытом </w:t>
            </w:r>
            <w:r w:rsidRPr="00ED10FF">
              <w:rPr>
                <w:color w:val="000000"/>
              </w:rPr>
              <w:t>подбора диагностического инструментария, адекватного целям исследования; диагностики интеллектуальных, личностных и эмоционально-волевых особенностей, препятствующих нормальному протеканию процесса развития, обучения, воспитания и деятельности; навыками изучения интересов, склонностей, способностей обучающихся</w:t>
            </w:r>
          </w:p>
        </w:tc>
      </w:tr>
      <w:tr w:rsidR="0083302A" w:rsidRPr="00ED10FF" w:rsidTr="0083302A">
        <w:tc>
          <w:tcPr>
            <w:tcW w:w="2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02A" w:rsidRPr="00ED10FF" w:rsidRDefault="0083302A" w:rsidP="00ED10FF">
            <w:pPr>
              <w:contextualSpacing/>
            </w:pPr>
          </w:p>
        </w:tc>
        <w:tc>
          <w:tcPr>
            <w:tcW w:w="30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02A" w:rsidRPr="00ED10FF" w:rsidRDefault="0083302A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ПК4.3</w:t>
            </w:r>
            <w:proofErr w:type="gramStart"/>
            <w:r w:rsidRPr="00ED10FF">
              <w:rPr>
                <w:color w:val="000000"/>
              </w:rPr>
              <w:t xml:space="preserve"> В</w:t>
            </w:r>
            <w:proofErr w:type="gramEnd"/>
            <w:r w:rsidRPr="00ED10FF">
              <w:rPr>
                <w:color w:val="000000"/>
              </w:rPr>
              <w:t>ладеет умениями планирования и проведения диагностического обследования с использованием стандартизированного инструментария, включая обработку и интерпретацию результатов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02A" w:rsidRPr="00ED10FF" w:rsidRDefault="0083302A" w:rsidP="00ED10FF">
            <w:pPr>
              <w:autoSpaceDE w:val="0"/>
              <w:autoSpaceDN w:val="0"/>
              <w:adjustRightInd w:val="0"/>
              <w:contextualSpacing/>
            </w:pPr>
            <w:proofErr w:type="gramStart"/>
            <w:r w:rsidRPr="00ED10FF">
              <w:rPr>
                <w:u w:val="single"/>
              </w:rPr>
              <w:t>Знает</w:t>
            </w:r>
            <w:proofErr w:type="gramEnd"/>
            <w:r w:rsidRPr="00ED10FF">
              <w:t xml:space="preserve"> как планировать и проводить диагностические обследования с использованием стандартизированного инструментария, включая обработку и интерпретацию результатов;</w:t>
            </w:r>
          </w:p>
          <w:p w:rsidR="0083302A" w:rsidRPr="00ED10FF" w:rsidRDefault="0083302A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планировать и проводить диагностические обследования с использованием стандартизированного инструментария, включая обработку и интерпретацию результатов;</w:t>
            </w:r>
          </w:p>
          <w:p w:rsidR="0083302A" w:rsidRPr="00ED10FF" w:rsidRDefault="0083302A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умениями планирования и проведения диагностического обследования с использованием стандартизированного инструментария, включая обработку и интерпретацию результатов</w:t>
            </w:r>
          </w:p>
        </w:tc>
      </w:tr>
    </w:tbl>
    <w:p w:rsidR="0083302A" w:rsidRPr="00ED10FF" w:rsidRDefault="0083302A" w:rsidP="00ED10FF">
      <w:pPr>
        <w:contextualSpacing/>
        <w:jc w:val="center"/>
        <w:rPr>
          <w:b/>
        </w:rPr>
      </w:pPr>
    </w:p>
    <w:p w:rsidR="0083302A" w:rsidRPr="00ED10FF" w:rsidRDefault="0083302A" w:rsidP="00ED10FF">
      <w:pPr>
        <w:contextualSpacing/>
        <w:jc w:val="center"/>
        <w:rPr>
          <w:b/>
        </w:rPr>
      </w:pPr>
    </w:p>
    <w:p w:rsidR="00260693" w:rsidRPr="00ED10FF" w:rsidRDefault="00260693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260693" w:rsidRPr="00ED10FF" w:rsidRDefault="00260693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 xml:space="preserve">.О.М05.3 Психология детей дошкольного возраста </w:t>
      </w:r>
    </w:p>
    <w:p w:rsidR="00260693" w:rsidRPr="00ED10FF" w:rsidRDefault="0026069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  <w:b/>
        </w:rPr>
        <w:t>Целью</w:t>
      </w:r>
      <w:r w:rsidRPr="00ED10FF">
        <w:rPr>
          <w:rFonts w:eastAsia="Calibri"/>
        </w:rPr>
        <w:t xml:space="preserve"> изучения дисциплины «Психология детей дошкольного возраста» является формирование у студентов социально-психологические компетенции в области</w:t>
      </w:r>
    </w:p>
    <w:p w:rsidR="00260693" w:rsidRPr="00ED10FF" w:rsidRDefault="0026069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психолого-педагогического сопровождения дошкольного образования.</w:t>
      </w:r>
    </w:p>
    <w:p w:rsidR="00260693" w:rsidRPr="00ED10FF" w:rsidRDefault="00260693" w:rsidP="00ED10FF">
      <w:pPr>
        <w:contextualSpacing/>
        <w:jc w:val="both"/>
        <w:rPr>
          <w:rFonts w:eastAsia="Calibri"/>
          <w:b/>
        </w:rPr>
      </w:pPr>
      <w:r w:rsidRPr="00ED10FF">
        <w:rPr>
          <w:rFonts w:eastAsia="Calibri"/>
          <w:b/>
        </w:rPr>
        <w:t xml:space="preserve">Задачи: </w:t>
      </w:r>
    </w:p>
    <w:p w:rsidR="00260693" w:rsidRPr="00ED10FF" w:rsidRDefault="00260693" w:rsidP="00ED10FF">
      <w:pPr>
        <w:numPr>
          <w:ilvl w:val="0"/>
          <w:numId w:val="27"/>
        </w:numPr>
        <w:suppressAutoHyphens w:val="0"/>
        <w:contextualSpacing/>
      </w:pPr>
      <w:r w:rsidRPr="00ED10FF">
        <w:lastRenderedPageBreak/>
        <w:t>изучение отечественных и зарубежных теорий развития психики человека в онтог</w:t>
      </w:r>
      <w:r w:rsidRPr="00ED10FF">
        <w:t>е</w:t>
      </w:r>
      <w:r w:rsidRPr="00ED10FF">
        <w:t>незе;</w:t>
      </w:r>
    </w:p>
    <w:p w:rsidR="00260693" w:rsidRPr="00ED10FF" w:rsidRDefault="00260693" w:rsidP="00ED10FF">
      <w:pPr>
        <w:numPr>
          <w:ilvl w:val="0"/>
          <w:numId w:val="27"/>
        </w:numPr>
        <w:suppressAutoHyphens w:val="0"/>
        <w:contextualSpacing/>
      </w:pPr>
      <w:r w:rsidRPr="00ED10FF">
        <w:t>изучение главных закономерностей психического развития дошкольника;</w:t>
      </w:r>
    </w:p>
    <w:p w:rsidR="00260693" w:rsidRPr="00ED10FF" w:rsidRDefault="00260693" w:rsidP="00ED10FF">
      <w:pPr>
        <w:numPr>
          <w:ilvl w:val="0"/>
          <w:numId w:val="27"/>
        </w:numPr>
        <w:suppressAutoHyphens w:val="0"/>
        <w:contextualSpacing/>
      </w:pPr>
      <w:r w:rsidRPr="00ED10FF">
        <w:t>формирование понимания ценности дошкольного детства для становления качеств, необходимых человеку в течение всей последующей жизни;</w:t>
      </w:r>
    </w:p>
    <w:p w:rsidR="00260693" w:rsidRPr="00ED10FF" w:rsidRDefault="00260693" w:rsidP="00ED10FF">
      <w:pPr>
        <w:numPr>
          <w:ilvl w:val="0"/>
          <w:numId w:val="27"/>
        </w:numPr>
        <w:suppressAutoHyphens w:val="0"/>
        <w:contextualSpacing/>
      </w:pPr>
      <w:r w:rsidRPr="00ED10FF">
        <w:t>создание целостной картины развития ребенка путем прослеживания взаимосвязи этапов от младенчества к раннему и дошкольному возрасту.</w:t>
      </w:r>
    </w:p>
    <w:p w:rsidR="00260693" w:rsidRPr="00ED10FF" w:rsidRDefault="00260693" w:rsidP="00ED10FF">
      <w:pPr>
        <w:ind w:left="720"/>
        <w:contextualSpacing/>
      </w:pPr>
    </w:p>
    <w:p w:rsidR="00260693" w:rsidRPr="00ED10FF" w:rsidRDefault="00260693" w:rsidP="00ED10FF">
      <w:pPr>
        <w:ind w:left="720"/>
        <w:contextualSpacing/>
        <w:rPr>
          <w:b/>
        </w:rPr>
      </w:pPr>
      <w:r w:rsidRPr="00ED10FF">
        <w:rPr>
          <w:b/>
        </w:rPr>
        <w:t>Место дисциплины в структуре ООП</w:t>
      </w:r>
    </w:p>
    <w:p w:rsidR="00260693" w:rsidRPr="00ED10FF" w:rsidRDefault="00260693" w:rsidP="00ED10FF">
      <w:pPr>
        <w:ind w:left="720"/>
        <w:contextualSpacing/>
        <w:rPr>
          <w:b/>
        </w:rPr>
      </w:pPr>
    </w:p>
    <w:p w:rsidR="00260693" w:rsidRPr="00ED10FF" w:rsidRDefault="00260693" w:rsidP="00ED10FF">
      <w:pPr>
        <w:contextualSpacing/>
        <w:jc w:val="both"/>
        <w:rPr>
          <w:rFonts w:eastAsia="Calibri"/>
        </w:rPr>
      </w:pPr>
      <w:r w:rsidRPr="00ED10FF">
        <w:tab/>
      </w:r>
      <w:r w:rsidRPr="00ED10FF">
        <w:rPr>
          <w:rFonts w:eastAsia="Calibri"/>
        </w:rPr>
        <w:t xml:space="preserve">Дисциплина входит в базовую часть ОП  </w:t>
      </w:r>
      <w:proofErr w:type="spellStart"/>
      <w:r w:rsidRPr="00ED10FF">
        <w:rPr>
          <w:rFonts w:eastAsia="Calibri"/>
        </w:rPr>
        <w:t>бакалавриата</w:t>
      </w:r>
      <w:proofErr w:type="spellEnd"/>
      <w:r w:rsidRPr="00ED10FF">
        <w:rPr>
          <w:rFonts w:eastAsia="Calibri"/>
        </w:rPr>
        <w:t xml:space="preserve">. </w:t>
      </w:r>
    </w:p>
    <w:p w:rsidR="00260693" w:rsidRPr="00ED10FF" w:rsidRDefault="00260693" w:rsidP="00ED10FF">
      <w:pPr>
        <w:ind w:right="78" w:firstLine="708"/>
        <w:contextualSpacing/>
        <w:jc w:val="both"/>
        <w:rPr>
          <w:rFonts w:eastAsia="Calibri"/>
        </w:rPr>
      </w:pPr>
      <w:r w:rsidRPr="00ED10FF">
        <w:t>Изучению курса предшествуют следующие дисциплины: «Психология развития»,  «Общая и экспериментальная психология.</w:t>
      </w:r>
      <w:r w:rsidRPr="00ED10FF">
        <w:rPr>
          <w:rFonts w:eastAsia="Calibri"/>
        </w:rPr>
        <w:t xml:space="preserve"> </w:t>
      </w:r>
    </w:p>
    <w:p w:rsidR="00260693" w:rsidRPr="00ED10FF" w:rsidRDefault="00260693" w:rsidP="00ED10FF">
      <w:pPr>
        <w:ind w:firstLine="708"/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Успешное освоение дисциплины позволяет перейти к изучению предметов «Психология детей младшего школьного возраста», «Психология подросткового возраста», «Психолого-педагогическая диагностика» вариативной части ОП. </w:t>
      </w:r>
    </w:p>
    <w:p w:rsidR="00260693" w:rsidRPr="00ED10FF" w:rsidRDefault="00260693" w:rsidP="00ED10FF">
      <w:pPr>
        <w:contextualSpacing/>
        <w:jc w:val="center"/>
        <w:rPr>
          <w:b/>
        </w:rPr>
      </w:pPr>
    </w:p>
    <w:p w:rsidR="00BC33C2" w:rsidRPr="00ED10FF" w:rsidRDefault="00BC33C2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260693" w:rsidRPr="00ED10FF" w:rsidRDefault="00260693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 xml:space="preserve">Изучение дисциплины </w:t>
      </w:r>
      <w:r w:rsidRPr="00ED10FF">
        <w:rPr>
          <w:rFonts w:ascii="Times New Roman" w:hAnsi="Times New Roman"/>
          <w:bCs/>
          <w:sz w:val="24"/>
          <w:szCs w:val="24"/>
          <w:lang w:eastAsia="ru-RU"/>
        </w:rPr>
        <w:t xml:space="preserve">Психология детей дошкольного возраста </w:t>
      </w:r>
      <w:r w:rsidRPr="00ED10FF">
        <w:rPr>
          <w:rFonts w:ascii="Times New Roman" w:hAnsi="Times New Roman"/>
          <w:sz w:val="24"/>
          <w:szCs w:val="24"/>
          <w:lang w:eastAsia="ru-RU"/>
        </w:rPr>
        <w:t>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ОПК-6,  ПК-5</w:t>
      </w:r>
    </w:p>
    <w:p w:rsidR="00260693" w:rsidRPr="00ED10FF" w:rsidRDefault="00260693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2"/>
        <w:gridCol w:w="2321"/>
        <w:gridCol w:w="5659"/>
      </w:tblGrid>
      <w:tr w:rsidR="00260693" w:rsidRPr="00ED10FF" w:rsidTr="00986A04">
        <w:tc>
          <w:tcPr>
            <w:tcW w:w="3017" w:type="dxa"/>
            <w:vAlign w:val="center"/>
          </w:tcPr>
          <w:p w:rsidR="00260693" w:rsidRPr="00ED10FF" w:rsidRDefault="0026069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260693" w:rsidRPr="00ED10FF" w:rsidRDefault="0026069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3227" w:type="dxa"/>
            <w:vAlign w:val="center"/>
          </w:tcPr>
          <w:p w:rsidR="00260693" w:rsidRPr="00ED10FF" w:rsidRDefault="0026069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0" w:type="auto"/>
            <w:vAlign w:val="center"/>
          </w:tcPr>
          <w:p w:rsidR="00260693" w:rsidRPr="00ED10FF" w:rsidRDefault="0026069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260693" w:rsidRPr="00ED10FF" w:rsidTr="00986A04">
        <w:trPr>
          <w:trHeight w:val="312"/>
        </w:trPr>
        <w:tc>
          <w:tcPr>
            <w:tcW w:w="3017" w:type="dxa"/>
            <w:vMerge w:val="restart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2226"/>
            </w:tblGrid>
            <w:tr w:rsidR="00260693" w:rsidRPr="00ED10FF" w:rsidTr="00986A04">
              <w:trPr>
                <w:trHeight w:val="937"/>
              </w:trPr>
              <w:tc>
                <w:tcPr>
                  <w:tcW w:w="2306" w:type="dxa"/>
                </w:tcPr>
                <w:p w:rsidR="00260693" w:rsidRPr="00ED10FF" w:rsidRDefault="00260693" w:rsidP="00ED10FF">
                  <w:pPr>
                    <w:pStyle w:val="Default"/>
                    <w:contextualSpacing/>
                    <w:rPr>
                      <w:rFonts w:eastAsia="Calibri"/>
                    </w:rPr>
                  </w:pPr>
                  <w:r w:rsidRPr="00ED10FF">
      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      </w:r>
                  <w:proofErr w:type="gramStart"/>
                  <w:r w:rsidRPr="00ED10FF">
                    <w:t>обучающихся</w:t>
                  </w:r>
                  <w:proofErr w:type="gramEnd"/>
                  <w:r w:rsidRPr="00ED10FF">
                    <w:t xml:space="preserve"> с особыми образовательными потребностями</w:t>
                  </w:r>
                </w:p>
              </w:tc>
            </w:tr>
          </w:tbl>
          <w:p w:rsidR="00260693" w:rsidRPr="00ED10FF" w:rsidRDefault="00260693" w:rsidP="00ED10FF">
            <w:pPr>
              <w:contextualSpacing/>
            </w:pPr>
          </w:p>
        </w:tc>
        <w:tc>
          <w:tcPr>
            <w:tcW w:w="3227" w:type="dxa"/>
            <w:vMerge w:val="restart"/>
          </w:tcPr>
          <w:p w:rsidR="00260693" w:rsidRPr="00ED10FF" w:rsidRDefault="00260693" w:rsidP="00ED10FF">
            <w:pPr>
              <w:pStyle w:val="Default"/>
              <w:contextualSpacing/>
            </w:pPr>
            <w:r w:rsidRPr="00ED10FF"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3610" w:type="dxa"/>
            <w:vMerge w:val="restart"/>
          </w:tcPr>
          <w:p w:rsidR="00260693" w:rsidRPr="00ED10FF" w:rsidRDefault="00260693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психолого-педагогические технологии (в том числе инклюзивные) в профессиональной деятельности с учетом различного контингента обучающихся</w:t>
            </w:r>
            <w:r w:rsidRPr="00ED10FF">
              <w:rPr>
                <w:u w:val="single"/>
              </w:rPr>
              <w:t>;</w:t>
            </w:r>
          </w:p>
          <w:p w:rsidR="00260693" w:rsidRPr="00ED10FF" w:rsidRDefault="00260693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260693" w:rsidRPr="00ED10FF" w:rsidRDefault="0026069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260693" w:rsidRPr="00ED10FF" w:rsidTr="00986A04">
        <w:trPr>
          <w:trHeight w:val="312"/>
        </w:trPr>
        <w:tc>
          <w:tcPr>
            <w:tcW w:w="3017" w:type="dxa"/>
            <w:vMerge/>
          </w:tcPr>
          <w:p w:rsidR="00260693" w:rsidRPr="00ED10FF" w:rsidRDefault="00260693" w:rsidP="00ED10FF">
            <w:pPr>
              <w:contextualSpacing/>
            </w:pPr>
          </w:p>
        </w:tc>
        <w:tc>
          <w:tcPr>
            <w:tcW w:w="3227" w:type="dxa"/>
            <w:vMerge/>
          </w:tcPr>
          <w:p w:rsidR="00260693" w:rsidRPr="00ED10FF" w:rsidRDefault="00260693" w:rsidP="00ED10FF">
            <w:pPr>
              <w:contextualSpacing/>
            </w:pPr>
          </w:p>
        </w:tc>
        <w:tc>
          <w:tcPr>
            <w:tcW w:w="0" w:type="auto"/>
            <w:vMerge/>
          </w:tcPr>
          <w:p w:rsidR="00260693" w:rsidRPr="00ED10FF" w:rsidRDefault="00260693" w:rsidP="00ED10FF">
            <w:pPr>
              <w:contextualSpacing/>
            </w:pPr>
          </w:p>
        </w:tc>
      </w:tr>
      <w:tr w:rsidR="00260693" w:rsidRPr="00ED10FF" w:rsidTr="00986A04">
        <w:trPr>
          <w:trHeight w:val="312"/>
        </w:trPr>
        <w:tc>
          <w:tcPr>
            <w:tcW w:w="3017" w:type="dxa"/>
            <w:vMerge/>
          </w:tcPr>
          <w:p w:rsidR="00260693" w:rsidRPr="00ED10FF" w:rsidRDefault="00260693" w:rsidP="00ED10FF">
            <w:pPr>
              <w:contextualSpacing/>
            </w:pPr>
          </w:p>
        </w:tc>
        <w:tc>
          <w:tcPr>
            <w:tcW w:w="3227" w:type="dxa"/>
            <w:vMerge/>
          </w:tcPr>
          <w:p w:rsidR="00260693" w:rsidRPr="00ED10FF" w:rsidRDefault="00260693" w:rsidP="00ED10FF">
            <w:pPr>
              <w:contextualSpacing/>
            </w:pPr>
          </w:p>
        </w:tc>
        <w:tc>
          <w:tcPr>
            <w:tcW w:w="0" w:type="auto"/>
            <w:vMerge/>
          </w:tcPr>
          <w:p w:rsidR="00260693" w:rsidRPr="00ED10FF" w:rsidRDefault="00260693" w:rsidP="00ED10FF">
            <w:pPr>
              <w:contextualSpacing/>
            </w:pPr>
          </w:p>
        </w:tc>
      </w:tr>
      <w:tr w:rsidR="00260693" w:rsidRPr="00ED10FF" w:rsidTr="00986A04">
        <w:trPr>
          <w:trHeight w:val="312"/>
        </w:trPr>
        <w:tc>
          <w:tcPr>
            <w:tcW w:w="3017" w:type="dxa"/>
            <w:vMerge/>
          </w:tcPr>
          <w:p w:rsidR="00260693" w:rsidRPr="00ED10FF" w:rsidRDefault="00260693" w:rsidP="00ED10FF">
            <w:pPr>
              <w:contextualSpacing/>
            </w:pPr>
          </w:p>
        </w:tc>
        <w:tc>
          <w:tcPr>
            <w:tcW w:w="3227" w:type="dxa"/>
            <w:vMerge w:val="restart"/>
          </w:tcPr>
          <w:p w:rsidR="00260693" w:rsidRPr="00ED10FF" w:rsidRDefault="00260693" w:rsidP="00ED10FF">
            <w:pPr>
              <w:pStyle w:val="Default"/>
              <w:contextualSpacing/>
            </w:pPr>
            <w:r w:rsidRPr="00ED10FF"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</w:t>
            </w:r>
            <w:r w:rsidRPr="00ED10FF">
              <w:lastRenderedPageBreak/>
              <w:t xml:space="preserve">деятельности </w:t>
            </w:r>
            <w:proofErr w:type="gramStart"/>
            <w:r w:rsidRPr="00ED10FF">
              <w:t>обучающихся</w:t>
            </w:r>
            <w:proofErr w:type="gramEnd"/>
          </w:p>
        </w:tc>
        <w:tc>
          <w:tcPr>
            <w:tcW w:w="3610" w:type="dxa"/>
            <w:vMerge w:val="restart"/>
          </w:tcPr>
          <w:p w:rsidR="00260693" w:rsidRPr="00ED10FF" w:rsidRDefault="00260693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lastRenderedPageBreak/>
              <w:t>Знает</w:t>
            </w:r>
            <w:r w:rsidRPr="00ED10FF">
              <w:t xml:space="preserve">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</w:p>
          <w:p w:rsidR="00260693" w:rsidRPr="00ED10FF" w:rsidRDefault="00260693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  <w:r w:rsidRPr="00ED10FF">
              <w:rPr>
                <w:u w:val="single"/>
              </w:rPr>
              <w:t xml:space="preserve"> </w:t>
            </w:r>
          </w:p>
          <w:p w:rsidR="00260693" w:rsidRPr="00ED10FF" w:rsidRDefault="0026069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 навыками применения специальных технологий и методов, позволяющих проводить индивидуализацию обучения, развития, воспитания, </w:t>
            </w:r>
            <w:r w:rsidRPr="00ED10FF">
              <w:lastRenderedPageBreak/>
              <w:t>формировать систему регуляции поведения и деятельности обучающихся</w:t>
            </w:r>
          </w:p>
        </w:tc>
      </w:tr>
      <w:tr w:rsidR="00260693" w:rsidRPr="00ED10FF" w:rsidTr="00986A04">
        <w:trPr>
          <w:trHeight w:val="312"/>
        </w:trPr>
        <w:tc>
          <w:tcPr>
            <w:tcW w:w="3017" w:type="dxa"/>
            <w:vMerge/>
          </w:tcPr>
          <w:p w:rsidR="00260693" w:rsidRPr="00ED10FF" w:rsidRDefault="00260693" w:rsidP="00ED10FF">
            <w:pPr>
              <w:contextualSpacing/>
            </w:pPr>
          </w:p>
        </w:tc>
        <w:tc>
          <w:tcPr>
            <w:tcW w:w="3227" w:type="dxa"/>
            <w:vMerge/>
          </w:tcPr>
          <w:p w:rsidR="00260693" w:rsidRPr="00ED10FF" w:rsidRDefault="00260693" w:rsidP="00ED10FF">
            <w:pPr>
              <w:contextualSpacing/>
            </w:pPr>
          </w:p>
        </w:tc>
        <w:tc>
          <w:tcPr>
            <w:tcW w:w="0" w:type="auto"/>
            <w:vMerge/>
          </w:tcPr>
          <w:p w:rsidR="00260693" w:rsidRPr="00ED10FF" w:rsidRDefault="00260693" w:rsidP="00ED10FF">
            <w:pPr>
              <w:contextualSpacing/>
            </w:pPr>
          </w:p>
        </w:tc>
      </w:tr>
      <w:tr w:rsidR="00260693" w:rsidRPr="00ED10FF" w:rsidTr="00986A04">
        <w:trPr>
          <w:trHeight w:val="312"/>
        </w:trPr>
        <w:tc>
          <w:tcPr>
            <w:tcW w:w="3017" w:type="dxa"/>
            <w:vMerge/>
          </w:tcPr>
          <w:p w:rsidR="00260693" w:rsidRPr="00ED10FF" w:rsidRDefault="00260693" w:rsidP="00ED10FF">
            <w:pPr>
              <w:contextualSpacing/>
            </w:pPr>
          </w:p>
        </w:tc>
        <w:tc>
          <w:tcPr>
            <w:tcW w:w="3227" w:type="dxa"/>
            <w:vMerge/>
          </w:tcPr>
          <w:p w:rsidR="00260693" w:rsidRPr="00ED10FF" w:rsidRDefault="00260693" w:rsidP="00ED10FF">
            <w:pPr>
              <w:contextualSpacing/>
            </w:pPr>
          </w:p>
        </w:tc>
        <w:tc>
          <w:tcPr>
            <w:tcW w:w="0" w:type="auto"/>
            <w:vMerge/>
          </w:tcPr>
          <w:p w:rsidR="00260693" w:rsidRPr="00ED10FF" w:rsidRDefault="00260693" w:rsidP="00ED10FF">
            <w:pPr>
              <w:contextualSpacing/>
            </w:pPr>
          </w:p>
        </w:tc>
      </w:tr>
      <w:tr w:rsidR="00260693" w:rsidRPr="00ED10FF" w:rsidTr="00986A04">
        <w:tc>
          <w:tcPr>
            <w:tcW w:w="3017" w:type="dxa"/>
          </w:tcPr>
          <w:p w:rsidR="00260693" w:rsidRPr="00ED10FF" w:rsidRDefault="00260693" w:rsidP="00ED10FF">
            <w:pPr>
              <w:contextualSpacing/>
            </w:pPr>
            <w:r w:rsidRPr="00ED10FF">
              <w:lastRenderedPageBreak/>
              <w:t>ПК-5 (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осуществлять просветительскую деятельность в образовательных организациях с целью повышения психологической компетентности участников образовательных отношений)</w:t>
            </w:r>
          </w:p>
        </w:tc>
        <w:tc>
          <w:tcPr>
            <w:tcW w:w="3227" w:type="dxa"/>
          </w:tcPr>
          <w:p w:rsidR="00260693" w:rsidRPr="00ED10FF" w:rsidRDefault="00260693" w:rsidP="00ED10FF">
            <w:pPr>
              <w:contextualSpacing/>
            </w:pPr>
            <w:r w:rsidRPr="00ED10FF">
              <w:t>ПК-5.1.</w:t>
            </w:r>
          </w:p>
        </w:tc>
        <w:tc>
          <w:tcPr>
            <w:tcW w:w="0" w:type="auto"/>
          </w:tcPr>
          <w:p w:rsidR="00260693" w:rsidRPr="00ED10FF" w:rsidRDefault="00260693" w:rsidP="00ED10FF">
            <w:pPr>
              <w:contextualSpacing/>
            </w:pPr>
            <w:r w:rsidRPr="00ED10FF">
              <w:t>Знает: задачи, принципы, формы, приемы и методы психологического просвещения в образовательной организации с учетом образовательных потребностей и индивидуальных возможностей обучающихся, профессиональных потребностей педагогов</w:t>
            </w:r>
          </w:p>
          <w:p w:rsidR="00260693" w:rsidRPr="00ED10FF" w:rsidRDefault="00260693" w:rsidP="00ED10FF">
            <w:pPr>
              <w:contextualSpacing/>
            </w:pPr>
            <w:r w:rsidRPr="00ED10FF">
              <w:t>Умеет: выявлять и оценивать потребности потенциальной аудитории; осуществлять продуктивное взаимодействие с различными категориями субъектов образовательного процесса (учителями, воспитателями, школьниками, родителями); использовать современные методы, формы и средства в просветительской деятельности и психологическом просвещении и образовании</w:t>
            </w:r>
          </w:p>
          <w:p w:rsidR="00260693" w:rsidRPr="00ED10FF" w:rsidRDefault="00260693" w:rsidP="00ED10FF">
            <w:pPr>
              <w:contextualSpacing/>
            </w:pPr>
            <w:r w:rsidRPr="00ED10FF">
              <w:t>Владеет умениями пропаганды психологических знаний, активными методами социально-психологического обучения в процессе психолого-педагогического просвещения и образования, технологиями развития психологической культуры слушателей, методами и приёмами актуализации личностного потенциала участников и развитием  рефлексивных способностей</w:t>
            </w:r>
          </w:p>
        </w:tc>
      </w:tr>
    </w:tbl>
    <w:p w:rsidR="00260693" w:rsidRPr="00ED10FF" w:rsidRDefault="00260693" w:rsidP="00ED10FF">
      <w:pPr>
        <w:contextualSpacing/>
        <w:rPr>
          <w:b/>
          <w:bCs/>
        </w:rPr>
      </w:pPr>
    </w:p>
    <w:p w:rsidR="00260693" w:rsidRPr="00ED10FF" w:rsidRDefault="00260693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260693" w:rsidRPr="00ED10FF" w:rsidRDefault="00260693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 xml:space="preserve">.О.5.4 Психология детей младшего школьного возраста </w:t>
      </w:r>
    </w:p>
    <w:p w:rsidR="00260693" w:rsidRPr="00ED10FF" w:rsidRDefault="00260693" w:rsidP="00ED10FF">
      <w:pPr>
        <w:ind w:left="720"/>
        <w:contextualSpacing/>
        <w:jc w:val="center"/>
        <w:rPr>
          <w:b/>
        </w:rPr>
      </w:pPr>
    </w:p>
    <w:p w:rsidR="00260693" w:rsidRPr="00ED10FF" w:rsidRDefault="00260693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260693" w:rsidRPr="00ED10FF" w:rsidRDefault="0026069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  <w:b/>
        </w:rPr>
        <w:t>Целью</w:t>
      </w:r>
      <w:r w:rsidRPr="00ED10FF">
        <w:rPr>
          <w:rFonts w:eastAsia="Calibri"/>
        </w:rPr>
        <w:t xml:space="preserve"> изучения дисциплины «Психология детей младшего школьного возраста» является формирование у студентов социально-психологические компетенции в области</w:t>
      </w:r>
    </w:p>
    <w:p w:rsidR="00260693" w:rsidRPr="00ED10FF" w:rsidRDefault="0026069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психолого-педагогического сопровождения учащихся на начальной ступени школьного образования.</w:t>
      </w:r>
    </w:p>
    <w:p w:rsidR="00260693" w:rsidRPr="00ED10FF" w:rsidRDefault="00260693" w:rsidP="00ED10FF">
      <w:pPr>
        <w:contextualSpacing/>
        <w:jc w:val="both"/>
        <w:rPr>
          <w:rFonts w:eastAsia="Calibri"/>
          <w:b/>
        </w:rPr>
      </w:pPr>
      <w:r w:rsidRPr="00ED10FF">
        <w:rPr>
          <w:rFonts w:eastAsia="Calibri"/>
          <w:b/>
        </w:rPr>
        <w:t xml:space="preserve">Задачи: </w:t>
      </w:r>
    </w:p>
    <w:p w:rsidR="00260693" w:rsidRPr="00ED10FF" w:rsidRDefault="00260693" w:rsidP="00ED10FF">
      <w:pPr>
        <w:numPr>
          <w:ilvl w:val="0"/>
          <w:numId w:val="28"/>
        </w:numPr>
        <w:suppressAutoHyphens w:val="0"/>
        <w:contextualSpacing/>
      </w:pPr>
      <w:r w:rsidRPr="00ED10FF">
        <w:t>изучение основных закономерностей психического развития младших школьников;</w:t>
      </w:r>
    </w:p>
    <w:p w:rsidR="00260693" w:rsidRPr="00ED10FF" w:rsidRDefault="00260693" w:rsidP="00ED10FF">
      <w:pPr>
        <w:numPr>
          <w:ilvl w:val="0"/>
          <w:numId w:val="28"/>
        </w:numPr>
        <w:suppressAutoHyphens w:val="0"/>
        <w:contextualSpacing/>
      </w:pPr>
      <w:r w:rsidRPr="00ED10FF">
        <w:t>изучение особенностей развития учебной деятельности, познавательных процессов и личности младшего школьника;</w:t>
      </w:r>
    </w:p>
    <w:p w:rsidR="00260693" w:rsidRPr="00ED10FF" w:rsidRDefault="00260693" w:rsidP="00ED10FF">
      <w:pPr>
        <w:numPr>
          <w:ilvl w:val="0"/>
          <w:numId w:val="28"/>
        </w:numPr>
        <w:suppressAutoHyphens w:val="0"/>
        <w:contextualSpacing/>
      </w:pPr>
      <w:r w:rsidRPr="00ED10FF">
        <w:t>формирование понимания места младшего школьного возраста в структуре онтог</w:t>
      </w:r>
      <w:r w:rsidRPr="00ED10FF">
        <w:t>е</w:t>
      </w:r>
      <w:r w:rsidRPr="00ED10FF">
        <w:t xml:space="preserve">неза путем прослеживания взаимосвязи этапов </w:t>
      </w:r>
      <w:proofErr w:type="gramStart"/>
      <w:r w:rsidRPr="00ED10FF">
        <w:t>от</w:t>
      </w:r>
      <w:proofErr w:type="gramEnd"/>
      <w:r w:rsidRPr="00ED10FF">
        <w:t xml:space="preserve"> дошкольного к младшему школ</w:t>
      </w:r>
      <w:r w:rsidRPr="00ED10FF">
        <w:t>ь</w:t>
      </w:r>
      <w:r w:rsidRPr="00ED10FF">
        <w:t>ному возрасту, а затем – к подростковому.</w:t>
      </w:r>
    </w:p>
    <w:p w:rsidR="00260693" w:rsidRPr="00ED10FF" w:rsidRDefault="00260693" w:rsidP="00ED10FF">
      <w:pPr>
        <w:ind w:left="720"/>
        <w:contextualSpacing/>
        <w:rPr>
          <w:b/>
        </w:rPr>
      </w:pPr>
    </w:p>
    <w:p w:rsidR="00260693" w:rsidRPr="00ED10FF" w:rsidRDefault="00260693" w:rsidP="00ED10FF">
      <w:pPr>
        <w:ind w:left="720"/>
        <w:contextualSpacing/>
        <w:rPr>
          <w:b/>
        </w:rPr>
      </w:pPr>
      <w:r w:rsidRPr="00ED10FF">
        <w:rPr>
          <w:b/>
        </w:rPr>
        <w:t>Место дисциплины в структуре ООП</w:t>
      </w:r>
    </w:p>
    <w:p w:rsidR="00260693" w:rsidRPr="00ED10FF" w:rsidRDefault="00260693" w:rsidP="00ED10FF">
      <w:pPr>
        <w:ind w:left="720"/>
        <w:contextualSpacing/>
        <w:rPr>
          <w:b/>
        </w:rPr>
      </w:pPr>
    </w:p>
    <w:p w:rsidR="00260693" w:rsidRPr="00ED10FF" w:rsidRDefault="00260693" w:rsidP="00ED10FF">
      <w:pPr>
        <w:contextualSpacing/>
        <w:jc w:val="both"/>
        <w:rPr>
          <w:rFonts w:eastAsia="Calibri"/>
        </w:rPr>
      </w:pPr>
      <w:r w:rsidRPr="00ED10FF">
        <w:tab/>
      </w:r>
      <w:r w:rsidRPr="00ED10FF">
        <w:rPr>
          <w:rFonts w:eastAsia="Calibri"/>
        </w:rPr>
        <w:t xml:space="preserve">Дисциплина входит в базовую часть ОП  </w:t>
      </w:r>
      <w:proofErr w:type="spellStart"/>
      <w:r w:rsidRPr="00ED10FF">
        <w:rPr>
          <w:rFonts w:eastAsia="Calibri"/>
        </w:rPr>
        <w:t>бакалавриата</w:t>
      </w:r>
      <w:proofErr w:type="spellEnd"/>
      <w:r w:rsidRPr="00ED10FF">
        <w:rPr>
          <w:rFonts w:eastAsia="Calibri"/>
        </w:rPr>
        <w:t xml:space="preserve">. </w:t>
      </w:r>
    </w:p>
    <w:p w:rsidR="00260693" w:rsidRPr="00ED10FF" w:rsidRDefault="00260693" w:rsidP="00ED10FF">
      <w:pPr>
        <w:ind w:right="78" w:firstLine="708"/>
        <w:contextualSpacing/>
        <w:jc w:val="both"/>
        <w:rPr>
          <w:rFonts w:eastAsia="Calibri"/>
        </w:rPr>
      </w:pPr>
      <w:r w:rsidRPr="00ED10FF">
        <w:t>Изучению курса предшествуют следующие дисциплины: «Психология развития»,  «Общая и экспериментальная психология.</w:t>
      </w:r>
      <w:r w:rsidRPr="00ED10FF">
        <w:rPr>
          <w:rFonts w:eastAsia="Calibri"/>
        </w:rPr>
        <w:t xml:space="preserve"> </w:t>
      </w:r>
    </w:p>
    <w:p w:rsidR="00260693" w:rsidRPr="00ED10FF" w:rsidRDefault="00260693" w:rsidP="00ED10FF">
      <w:pPr>
        <w:ind w:firstLine="708"/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Успешное освоение дисциплины позволяет перейти к изучению предметов «Психология детей младшего школьного возраста», «Психология подросткового возраста», «Психолого-педагогическая диагностика» вариативной части ОП. </w:t>
      </w:r>
    </w:p>
    <w:p w:rsidR="00260693" w:rsidRPr="00ED10FF" w:rsidRDefault="00260693" w:rsidP="00ED10FF">
      <w:pPr>
        <w:contextualSpacing/>
        <w:jc w:val="both"/>
        <w:rPr>
          <w:b/>
          <w:bCs/>
        </w:rPr>
      </w:pPr>
    </w:p>
    <w:p w:rsidR="00BC33C2" w:rsidRPr="00ED10FF" w:rsidRDefault="00BC33C2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260693" w:rsidRPr="00ED10FF" w:rsidRDefault="00260693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lastRenderedPageBreak/>
        <w:t xml:space="preserve">Изучение дисциплины </w:t>
      </w:r>
      <w:r w:rsidR="00BC33C2" w:rsidRPr="00ED10FF">
        <w:rPr>
          <w:rFonts w:ascii="Times New Roman" w:hAnsi="Times New Roman"/>
          <w:sz w:val="24"/>
          <w:szCs w:val="24"/>
        </w:rPr>
        <w:t xml:space="preserve">Психология детей младшего школьного возраста </w:t>
      </w:r>
      <w:r w:rsidRPr="00ED10FF">
        <w:rPr>
          <w:rFonts w:ascii="Times New Roman" w:hAnsi="Times New Roman"/>
          <w:sz w:val="24"/>
          <w:szCs w:val="24"/>
          <w:lang w:eastAsia="ru-RU"/>
        </w:rPr>
        <w:t>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ОПК-6, ПК-5.</w:t>
      </w:r>
    </w:p>
    <w:p w:rsidR="00260693" w:rsidRPr="00ED10FF" w:rsidRDefault="00260693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5"/>
        <w:gridCol w:w="2215"/>
        <w:gridCol w:w="5832"/>
      </w:tblGrid>
      <w:tr w:rsidR="00260693" w:rsidRPr="00ED10FF" w:rsidTr="00260693">
        <w:tc>
          <w:tcPr>
            <w:tcW w:w="2442" w:type="dxa"/>
            <w:vAlign w:val="center"/>
          </w:tcPr>
          <w:p w:rsidR="00260693" w:rsidRPr="00ED10FF" w:rsidRDefault="0026069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260693" w:rsidRPr="00ED10FF" w:rsidRDefault="0026069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321" w:type="dxa"/>
            <w:vAlign w:val="center"/>
          </w:tcPr>
          <w:p w:rsidR="00260693" w:rsidRPr="00ED10FF" w:rsidRDefault="0026069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0" w:type="auto"/>
            <w:vAlign w:val="center"/>
          </w:tcPr>
          <w:p w:rsidR="00260693" w:rsidRPr="00ED10FF" w:rsidRDefault="0026069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260693" w:rsidRPr="00ED10FF" w:rsidTr="00260693">
        <w:trPr>
          <w:trHeight w:val="312"/>
        </w:trPr>
        <w:tc>
          <w:tcPr>
            <w:tcW w:w="2442" w:type="dxa"/>
            <w:vMerge w:val="restart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2159"/>
            </w:tblGrid>
            <w:tr w:rsidR="00260693" w:rsidRPr="00ED10FF" w:rsidTr="00986A04">
              <w:trPr>
                <w:trHeight w:val="937"/>
              </w:trPr>
              <w:tc>
                <w:tcPr>
                  <w:tcW w:w="2306" w:type="dxa"/>
                </w:tcPr>
                <w:p w:rsidR="00260693" w:rsidRPr="00ED10FF" w:rsidRDefault="00260693" w:rsidP="00ED10FF">
                  <w:pPr>
                    <w:pStyle w:val="Default"/>
                    <w:contextualSpacing/>
                    <w:rPr>
                      <w:rFonts w:eastAsia="Calibri"/>
                    </w:rPr>
                  </w:pPr>
                  <w:r w:rsidRPr="00ED10FF">
      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      </w:r>
                  <w:proofErr w:type="gramStart"/>
                  <w:r w:rsidRPr="00ED10FF">
                    <w:t>обучающихся</w:t>
                  </w:r>
                  <w:proofErr w:type="gramEnd"/>
                  <w:r w:rsidRPr="00ED10FF">
                    <w:t xml:space="preserve"> с особыми образовательными потребностями</w:t>
                  </w:r>
                </w:p>
              </w:tc>
            </w:tr>
          </w:tbl>
          <w:p w:rsidR="00260693" w:rsidRPr="00ED10FF" w:rsidRDefault="00260693" w:rsidP="00ED10FF">
            <w:pPr>
              <w:contextualSpacing/>
            </w:pPr>
          </w:p>
        </w:tc>
        <w:tc>
          <w:tcPr>
            <w:tcW w:w="2321" w:type="dxa"/>
            <w:vMerge w:val="restart"/>
          </w:tcPr>
          <w:p w:rsidR="00260693" w:rsidRPr="00ED10FF" w:rsidRDefault="00260693" w:rsidP="00ED10FF">
            <w:pPr>
              <w:pStyle w:val="Default"/>
              <w:contextualSpacing/>
            </w:pPr>
            <w:r w:rsidRPr="00ED10FF"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5659" w:type="dxa"/>
            <w:vMerge w:val="restart"/>
          </w:tcPr>
          <w:p w:rsidR="00260693" w:rsidRPr="00ED10FF" w:rsidRDefault="00260693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психолого-педагогические технологии (в том числе инклюзивные) в профессиональной деятельности с учетом различного контингента обучающихся</w:t>
            </w:r>
            <w:r w:rsidRPr="00ED10FF">
              <w:rPr>
                <w:u w:val="single"/>
              </w:rPr>
              <w:t>;</w:t>
            </w:r>
          </w:p>
          <w:p w:rsidR="00260693" w:rsidRPr="00ED10FF" w:rsidRDefault="00260693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260693" w:rsidRPr="00ED10FF" w:rsidRDefault="0026069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260693" w:rsidRPr="00ED10FF" w:rsidTr="00260693">
        <w:trPr>
          <w:trHeight w:val="312"/>
        </w:trPr>
        <w:tc>
          <w:tcPr>
            <w:tcW w:w="2442" w:type="dxa"/>
            <w:vMerge/>
          </w:tcPr>
          <w:p w:rsidR="00260693" w:rsidRPr="00ED10FF" w:rsidRDefault="00260693" w:rsidP="00ED10FF">
            <w:pPr>
              <w:contextualSpacing/>
            </w:pPr>
          </w:p>
        </w:tc>
        <w:tc>
          <w:tcPr>
            <w:tcW w:w="2321" w:type="dxa"/>
            <w:vMerge/>
          </w:tcPr>
          <w:p w:rsidR="00260693" w:rsidRPr="00ED10FF" w:rsidRDefault="00260693" w:rsidP="00ED10FF">
            <w:pPr>
              <w:contextualSpacing/>
            </w:pPr>
          </w:p>
        </w:tc>
        <w:tc>
          <w:tcPr>
            <w:tcW w:w="0" w:type="auto"/>
            <w:vMerge/>
          </w:tcPr>
          <w:p w:rsidR="00260693" w:rsidRPr="00ED10FF" w:rsidRDefault="00260693" w:rsidP="00ED10FF">
            <w:pPr>
              <w:contextualSpacing/>
            </w:pPr>
          </w:p>
        </w:tc>
      </w:tr>
      <w:tr w:rsidR="00260693" w:rsidRPr="00ED10FF" w:rsidTr="00260693">
        <w:trPr>
          <w:trHeight w:val="312"/>
        </w:trPr>
        <w:tc>
          <w:tcPr>
            <w:tcW w:w="2442" w:type="dxa"/>
            <w:vMerge/>
          </w:tcPr>
          <w:p w:rsidR="00260693" w:rsidRPr="00ED10FF" w:rsidRDefault="00260693" w:rsidP="00ED10FF">
            <w:pPr>
              <w:contextualSpacing/>
            </w:pPr>
          </w:p>
        </w:tc>
        <w:tc>
          <w:tcPr>
            <w:tcW w:w="2321" w:type="dxa"/>
            <w:vMerge/>
          </w:tcPr>
          <w:p w:rsidR="00260693" w:rsidRPr="00ED10FF" w:rsidRDefault="00260693" w:rsidP="00ED10FF">
            <w:pPr>
              <w:contextualSpacing/>
            </w:pPr>
          </w:p>
        </w:tc>
        <w:tc>
          <w:tcPr>
            <w:tcW w:w="0" w:type="auto"/>
            <w:vMerge/>
          </w:tcPr>
          <w:p w:rsidR="00260693" w:rsidRPr="00ED10FF" w:rsidRDefault="00260693" w:rsidP="00ED10FF">
            <w:pPr>
              <w:contextualSpacing/>
            </w:pPr>
          </w:p>
        </w:tc>
      </w:tr>
      <w:tr w:rsidR="00260693" w:rsidRPr="00ED10FF" w:rsidTr="00260693">
        <w:trPr>
          <w:trHeight w:val="312"/>
        </w:trPr>
        <w:tc>
          <w:tcPr>
            <w:tcW w:w="2442" w:type="dxa"/>
            <w:vMerge/>
          </w:tcPr>
          <w:p w:rsidR="00260693" w:rsidRPr="00ED10FF" w:rsidRDefault="00260693" w:rsidP="00ED10FF">
            <w:pPr>
              <w:contextualSpacing/>
            </w:pPr>
          </w:p>
        </w:tc>
        <w:tc>
          <w:tcPr>
            <w:tcW w:w="2321" w:type="dxa"/>
            <w:vMerge w:val="restart"/>
          </w:tcPr>
          <w:p w:rsidR="00260693" w:rsidRPr="00ED10FF" w:rsidRDefault="00260693" w:rsidP="00ED10FF">
            <w:pPr>
              <w:pStyle w:val="Default"/>
              <w:contextualSpacing/>
            </w:pPr>
            <w:r w:rsidRPr="00ED10FF"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 w:rsidRPr="00ED10FF">
              <w:t>обучающихся</w:t>
            </w:r>
            <w:proofErr w:type="gramEnd"/>
          </w:p>
        </w:tc>
        <w:tc>
          <w:tcPr>
            <w:tcW w:w="5659" w:type="dxa"/>
            <w:vMerge w:val="restart"/>
          </w:tcPr>
          <w:p w:rsidR="00260693" w:rsidRPr="00ED10FF" w:rsidRDefault="00260693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</w:p>
          <w:p w:rsidR="00260693" w:rsidRPr="00ED10FF" w:rsidRDefault="00260693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  <w:r w:rsidRPr="00ED10FF">
              <w:rPr>
                <w:u w:val="single"/>
              </w:rPr>
              <w:t xml:space="preserve"> </w:t>
            </w:r>
          </w:p>
          <w:p w:rsidR="00260693" w:rsidRPr="00ED10FF" w:rsidRDefault="0026069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  <w:tr w:rsidR="00260693" w:rsidRPr="00ED10FF" w:rsidTr="00260693">
        <w:trPr>
          <w:trHeight w:val="312"/>
        </w:trPr>
        <w:tc>
          <w:tcPr>
            <w:tcW w:w="2442" w:type="dxa"/>
            <w:vMerge/>
          </w:tcPr>
          <w:p w:rsidR="00260693" w:rsidRPr="00ED10FF" w:rsidRDefault="00260693" w:rsidP="00ED10FF">
            <w:pPr>
              <w:contextualSpacing/>
            </w:pPr>
          </w:p>
        </w:tc>
        <w:tc>
          <w:tcPr>
            <w:tcW w:w="2321" w:type="dxa"/>
            <w:vMerge/>
          </w:tcPr>
          <w:p w:rsidR="00260693" w:rsidRPr="00ED10FF" w:rsidRDefault="00260693" w:rsidP="00ED10FF">
            <w:pPr>
              <w:contextualSpacing/>
            </w:pPr>
          </w:p>
        </w:tc>
        <w:tc>
          <w:tcPr>
            <w:tcW w:w="0" w:type="auto"/>
            <w:vMerge/>
          </w:tcPr>
          <w:p w:rsidR="00260693" w:rsidRPr="00ED10FF" w:rsidRDefault="00260693" w:rsidP="00ED10FF">
            <w:pPr>
              <w:contextualSpacing/>
            </w:pPr>
          </w:p>
        </w:tc>
      </w:tr>
      <w:tr w:rsidR="00260693" w:rsidRPr="00ED10FF" w:rsidTr="00260693">
        <w:trPr>
          <w:trHeight w:val="312"/>
        </w:trPr>
        <w:tc>
          <w:tcPr>
            <w:tcW w:w="2442" w:type="dxa"/>
            <w:vMerge/>
          </w:tcPr>
          <w:p w:rsidR="00260693" w:rsidRPr="00ED10FF" w:rsidRDefault="00260693" w:rsidP="00ED10FF">
            <w:pPr>
              <w:contextualSpacing/>
            </w:pPr>
          </w:p>
        </w:tc>
        <w:tc>
          <w:tcPr>
            <w:tcW w:w="2321" w:type="dxa"/>
            <w:vMerge/>
          </w:tcPr>
          <w:p w:rsidR="00260693" w:rsidRPr="00ED10FF" w:rsidRDefault="00260693" w:rsidP="00ED10FF">
            <w:pPr>
              <w:contextualSpacing/>
            </w:pPr>
          </w:p>
        </w:tc>
        <w:tc>
          <w:tcPr>
            <w:tcW w:w="0" w:type="auto"/>
            <w:vMerge/>
          </w:tcPr>
          <w:p w:rsidR="00260693" w:rsidRPr="00ED10FF" w:rsidRDefault="00260693" w:rsidP="00ED10FF">
            <w:pPr>
              <w:contextualSpacing/>
            </w:pPr>
          </w:p>
        </w:tc>
      </w:tr>
      <w:tr w:rsidR="00260693" w:rsidRPr="00ED10FF" w:rsidTr="00260693">
        <w:tc>
          <w:tcPr>
            <w:tcW w:w="2442" w:type="dxa"/>
          </w:tcPr>
          <w:p w:rsidR="00260693" w:rsidRPr="00ED10FF" w:rsidRDefault="00260693" w:rsidP="00ED10FF">
            <w:pPr>
              <w:contextualSpacing/>
            </w:pPr>
            <w:r w:rsidRPr="00ED10FF">
              <w:t>ПК-5 (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осуществлять просветительскую деятельность в образовательных организациях с целью повышения психологической компетентности участников образовательных отношений)</w:t>
            </w:r>
          </w:p>
        </w:tc>
        <w:tc>
          <w:tcPr>
            <w:tcW w:w="2321" w:type="dxa"/>
          </w:tcPr>
          <w:p w:rsidR="00260693" w:rsidRPr="00ED10FF" w:rsidRDefault="00260693" w:rsidP="00ED10FF">
            <w:pPr>
              <w:contextualSpacing/>
            </w:pPr>
            <w:r w:rsidRPr="00ED10FF">
              <w:t>ПК-5.1.</w:t>
            </w:r>
          </w:p>
        </w:tc>
        <w:tc>
          <w:tcPr>
            <w:tcW w:w="0" w:type="auto"/>
          </w:tcPr>
          <w:p w:rsidR="00260693" w:rsidRPr="00ED10FF" w:rsidRDefault="00260693" w:rsidP="00ED10FF">
            <w:pPr>
              <w:contextualSpacing/>
            </w:pPr>
            <w:r w:rsidRPr="00ED10FF">
              <w:t>Знает: задачи, принципы, формы, приемы и методы психологического просвещения в образовательной организации с учетом образовательных потребностей и индивидуальных возможностей обучающихся, профессиональных потребностей педагогов</w:t>
            </w:r>
          </w:p>
          <w:p w:rsidR="00260693" w:rsidRPr="00ED10FF" w:rsidRDefault="00260693" w:rsidP="00ED10FF">
            <w:pPr>
              <w:contextualSpacing/>
            </w:pPr>
            <w:r w:rsidRPr="00ED10FF">
              <w:t>Умеет: выявлять и оценивать потребности потенциальной аудитории; осуществлять продуктивное взаимодействие с различными категориями субъектов образовательного процесса (учителями, воспитателями, школьниками, родителями); использовать современные методы, формы и средства в просветительской деятельности и психологическом просвещении и образовании</w:t>
            </w:r>
          </w:p>
          <w:p w:rsidR="00260693" w:rsidRPr="00ED10FF" w:rsidRDefault="00260693" w:rsidP="00ED10FF">
            <w:pPr>
              <w:contextualSpacing/>
            </w:pPr>
            <w:r w:rsidRPr="00ED10FF">
              <w:t>Владеет умениями пропаганды психологических знаний, активными методами социально-психологического обучения в процессе психолого-</w:t>
            </w:r>
            <w:r w:rsidRPr="00ED10FF">
              <w:lastRenderedPageBreak/>
              <w:t>педагогического просвещения и образования, технологиями развития психологической культуры слушателей, методами и приёмами актуализации личностного потенциала участников и развитием  рефлексивных способностей</w:t>
            </w:r>
          </w:p>
        </w:tc>
      </w:tr>
    </w:tbl>
    <w:p w:rsidR="00260693" w:rsidRPr="00ED10FF" w:rsidRDefault="00260693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BC33C2" w:rsidRPr="00ED10FF" w:rsidRDefault="00BC33C2" w:rsidP="00ED10FF">
      <w:pPr>
        <w:contextualSpacing/>
        <w:jc w:val="center"/>
        <w:rPr>
          <w:b/>
        </w:rPr>
      </w:pPr>
    </w:p>
    <w:p w:rsidR="00BC33C2" w:rsidRPr="00ED10FF" w:rsidRDefault="00BC33C2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BC33C2" w:rsidRPr="00ED10FF" w:rsidRDefault="00260693" w:rsidP="00ED10FF">
      <w:pPr>
        <w:contextualSpacing/>
        <w:jc w:val="center"/>
      </w:pPr>
      <w:r w:rsidRPr="00ED10FF">
        <w:t>.</w:t>
      </w:r>
      <w:r w:rsidR="00BC33C2" w:rsidRPr="00ED10FF">
        <w:t xml:space="preserve"> Б</w:t>
      </w:r>
      <w:proofErr w:type="gramStart"/>
      <w:r w:rsidR="00BC33C2" w:rsidRPr="00ED10FF">
        <w:t>1</w:t>
      </w:r>
      <w:proofErr w:type="gramEnd"/>
      <w:r w:rsidR="00BC33C2" w:rsidRPr="00ED10FF">
        <w:t xml:space="preserve">.О.5.5 Психология подросткового возраста </w:t>
      </w:r>
    </w:p>
    <w:p w:rsidR="00260693" w:rsidRPr="00ED10FF" w:rsidRDefault="00260693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BC33C2" w:rsidRPr="00ED10FF" w:rsidRDefault="00BC33C2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BC33C2" w:rsidRPr="00ED10FF" w:rsidRDefault="00BC33C2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  <w:b/>
        </w:rPr>
        <w:t>Целью</w:t>
      </w:r>
      <w:r w:rsidRPr="00ED10FF">
        <w:rPr>
          <w:rFonts w:eastAsia="Calibri"/>
        </w:rPr>
        <w:t xml:space="preserve"> изучения дисциплины «Психология подросткового возраста» является формирование у студентов социально-психологические компетенции в области психолого-педагогического сопровождения учащихся на средней ступени школьного образования.</w:t>
      </w:r>
    </w:p>
    <w:p w:rsidR="00BC33C2" w:rsidRPr="00ED10FF" w:rsidRDefault="00BC33C2" w:rsidP="00ED10FF">
      <w:pPr>
        <w:contextualSpacing/>
        <w:jc w:val="both"/>
        <w:rPr>
          <w:rFonts w:eastAsia="Calibri"/>
          <w:b/>
        </w:rPr>
      </w:pPr>
      <w:r w:rsidRPr="00ED10FF">
        <w:rPr>
          <w:rFonts w:eastAsia="Calibri"/>
          <w:b/>
        </w:rPr>
        <w:t xml:space="preserve">Задачи: </w:t>
      </w:r>
    </w:p>
    <w:p w:rsidR="00BC33C2" w:rsidRPr="00ED10FF" w:rsidRDefault="00BC33C2" w:rsidP="00ED10FF">
      <w:pPr>
        <w:numPr>
          <w:ilvl w:val="0"/>
          <w:numId w:val="28"/>
        </w:numPr>
        <w:suppressAutoHyphens w:val="0"/>
        <w:contextualSpacing/>
      </w:pPr>
      <w:r w:rsidRPr="00ED10FF">
        <w:t>изучение основных закономерностей психического развития подростков;</w:t>
      </w:r>
    </w:p>
    <w:p w:rsidR="00BC33C2" w:rsidRPr="00ED10FF" w:rsidRDefault="00BC33C2" w:rsidP="00ED10FF">
      <w:pPr>
        <w:numPr>
          <w:ilvl w:val="0"/>
          <w:numId w:val="28"/>
        </w:numPr>
        <w:suppressAutoHyphens w:val="0"/>
        <w:contextualSpacing/>
      </w:pPr>
      <w:r w:rsidRPr="00ED10FF">
        <w:t>изучение особенностей развития учебной деятельности, познавательных процессов и личности подростков;</w:t>
      </w:r>
    </w:p>
    <w:p w:rsidR="00BC33C2" w:rsidRPr="00ED10FF" w:rsidRDefault="00BC33C2" w:rsidP="00ED10FF">
      <w:pPr>
        <w:numPr>
          <w:ilvl w:val="0"/>
          <w:numId w:val="28"/>
        </w:numPr>
        <w:suppressAutoHyphens w:val="0"/>
        <w:contextualSpacing/>
      </w:pPr>
      <w:r w:rsidRPr="00ED10FF">
        <w:t>формирование понимания места подросткового возраста в структуре онтогенеза п</w:t>
      </w:r>
      <w:r w:rsidRPr="00ED10FF">
        <w:t>у</w:t>
      </w:r>
      <w:r w:rsidRPr="00ED10FF">
        <w:t xml:space="preserve">тем прослеживания взаимосвязи этапов от младшего школьного возраста к </w:t>
      </w:r>
      <w:proofErr w:type="gramStart"/>
      <w:r w:rsidRPr="00ED10FF">
        <w:t>подрос</w:t>
      </w:r>
      <w:r w:rsidRPr="00ED10FF">
        <w:t>т</w:t>
      </w:r>
      <w:r w:rsidRPr="00ED10FF">
        <w:t>ковому</w:t>
      </w:r>
      <w:proofErr w:type="gramEnd"/>
      <w:r w:rsidRPr="00ED10FF">
        <w:t>.</w:t>
      </w:r>
    </w:p>
    <w:p w:rsidR="00BC33C2" w:rsidRPr="00ED10FF" w:rsidRDefault="00BC33C2" w:rsidP="00ED10FF">
      <w:pPr>
        <w:ind w:left="720"/>
        <w:contextualSpacing/>
        <w:rPr>
          <w:b/>
        </w:rPr>
      </w:pPr>
    </w:p>
    <w:p w:rsidR="00BC33C2" w:rsidRPr="00ED10FF" w:rsidRDefault="00BC33C2" w:rsidP="00ED10FF">
      <w:pPr>
        <w:ind w:left="720"/>
        <w:contextualSpacing/>
        <w:rPr>
          <w:b/>
        </w:rPr>
      </w:pPr>
      <w:r w:rsidRPr="00ED10FF">
        <w:rPr>
          <w:b/>
        </w:rPr>
        <w:t>Место дисциплины в структуре основной образовательной программы</w:t>
      </w:r>
    </w:p>
    <w:p w:rsidR="00BC33C2" w:rsidRPr="00ED10FF" w:rsidRDefault="00BC33C2" w:rsidP="00ED10FF">
      <w:pPr>
        <w:ind w:left="720"/>
        <w:contextualSpacing/>
        <w:rPr>
          <w:b/>
        </w:rPr>
      </w:pPr>
    </w:p>
    <w:p w:rsidR="00BC33C2" w:rsidRPr="00ED10FF" w:rsidRDefault="00BC33C2" w:rsidP="00ED10FF">
      <w:pPr>
        <w:contextualSpacing/>
        <w:jc w:val="both"/>
        <w:rPr>
          <w:rFonts w:eastAsia="Calibri"/>
        </w:rPr>
      </w:pPr>
      <w:r w:rsidRPr="00ED10FF">
        <w:tab/>
      </w:r>
      <w:r w:rsidRPr="00ED10FF">
        <w:rPr>
          <w:rFonts w:eastAsia="Calibri"/>
        </w:rPr>
        <w:t xml:space="preserve">Дисциплина входит в базовую часть ОП  </w:t>
      </w:r>
      <w:proofErr w:type="spellStart"/>
      <w:r w:rsidRPr="00ED10FF">
        <w:rPr>
          <w:rFonts w:eastAsia="Calibri"/>
        </w:rPr>
        <w:t>бакалавриата</w:t>
      </w:r>
      <w:proofErr w:type="spellEnd"/>
      <w:r w:rsidRPr="00ED10FF">
        <w:rPr>
          <w:rFonts w:eastAsia="Calibri"/>
        </w:rPr>
        <w:t xml:space="preserve">. </w:t>
      </w:r>
    </w:p>
    <w:p w:rsidR="00BC33C2" w:rsidRPr="00ED10FF" w:rsidRDefault="00BC33C2" w:rsidP="00ED10FF">
      <w:pPr>
        <w:ind w:right="78" w:firstLine="708"/>
        <w:contextualSpacing/>
        <w:jc w:val="both"/>
        <w:rPr>
          <w:rFonts w:eastAsia="Calibri"/>
        </w:rPr>
      </w:pPr>
      <w:r w:rsidRPr="00ED10FF">
        <w:t>Изучению курса предшествуют следующие дисциплины: «Психология развития»,  «Общая и экспериментальная психология.</w:t>
      </w:r>
      <w:r w:rsidRPr="00ED10FF">
        <w:rPr>
          <w:rFonts w:eastAsia="Calibri"/>
        </w:rPr>
        <w:t xml:space="preserve"> </w:t>
      </w:r>
    </w:p>
    <w:p w:rsidR="00BC33C2" w:rsidRPr="00ED10FF" w:rsidRDefault="00BC33C2" w:rsidP="00ED10FF">
      <w:pPr>
        <w:ind w:firstLine="708"/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Успешное освоение дисциплины позволяет перейти к изучению предметов «Психология детей младшего школьного возраста», «Психология подросткового возраста», «Психолого-педагогическая диагностика» вариативной части ОП. </w:t>
      </w:r>
    </w:p>
    <w:p w:rsidR="00BC33C2" w:rsidRPr="00ED10FF" w:rsidRDefault="00BC33C2" w:rsidP="00ED10FF">
      <w:pPr>
        <w:contextualSpacing/>
        <w:jc w:val="center"/>
        <w:rPr>
          <w:b/>
          <w:bCs/>
        </w:rPr>
      </w:pPr>
    </w:p>
    <w:p w:rsidR="00BC33C2" w:rsidRPr="00ED10FF" w:rsidRDefault="00BC33C2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BC33C2" w:rsidRPr="00ED10FF" w:rsidRDefault="00BC33C2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 xml:space="preserve">Изучение дисциплины </w:t>
      </w:r>
      <w:r w:rsidRPr="00ED10FF">
        <w:rPr>
          <w:rFonts w:ascii="Times New Roman" w:hAnsi="Times New Roman"/>
          <w:bCs/>
          <w:sz w:val="24"/>
          <w:szCs w:val="24"/>
          <w:lang w:eastAsia="ru-RU"/>
        </w:rPr>
        <w:t>Психология подросткового возраста</w:t>
      </w:r>
      <w:r w:rsidRPr="00ED10FF">
        <w:rPr>
          <w:rFonts w:ascii="Times New Roman" w:hAnsi="Times New Roman"/>
          <w:sz w:val="24"/>
          <w:szCs w:val="24"/>
          <w:lang w:eastAsia="ru-RU"/>
        </w:rPr>
        <w:t xml:space="preserve">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ОПК-6, ПК-5.</w:t>
      </w:r>
    </w:p>
    <w:p w:rsidR="00BC33C2" w:rsidRPr="00ED10FF" w:rsidRDefault="00BC33C2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75"/>
        <w:gridCol w:w="2215"/>
        <w:gridCol w:w="5832"/>
      </w:tblGrid>
      <w:tr w:rsidR="00BC33C2" w:rsidRPr="00ED10FF" w:rsidTr="00986A04">
        <w:tc>
          <w:tcPr>
            <w:tcW w:w="2442" w:type="dxa"/>
            <w:vAlign w:val="center"/>
          </w:tcPr>
          <w:p w:rsidR="00BC33C2" w:rsidRPr="00ED10FF" w:rsidRDefault="00BC33C2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BC33C2" w:rsidRPr="00ED10FF" w:rsidRDefault="00BC33C2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321" w:type="dxa"/>
            <w:vAlign w:val="center"/>
          </w:tcPr>
          <w:p w:rsidR="00BC33C2" w:rsidRPr="00ED10FF" w:rsidRDefault="00BC33C2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0" w:type="auto"/>
            <w:vAlign w:val="center"/>
          </w:tcPr>
          <w:p w:rsidR="00BC33C2" w:rsidRPr="00ED10FF" w:rsidRDefault="00BC33C2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BC33C2" w:rsidRPr="00ED10FF" w:rsidTr="00986A04">
        <w:trPr>
          <w:trHeight w:val="312"/>
        </w:trPr>
        <w:tc>
          <w:tcPr>
            <w:tcW w:w="2442" w:type="dxa"/>
            <w:vMerge w:val="restart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2159"/>
            </w:tblGrid>
            <w:tr w:rsidR="00BC33C2" w:rsidRPr="00ED10FF" w:rsidTr="00986A04">
              <w:trPr>
                <w:trHeight w:val="937"/>
              </w:trPr>
              <w:tc>
                <w:tcPr>
                  <w:tcW w:w="2306" w:type="dxa"/>
                </w:tcPr>
                <w:p w:rsidR="00BC33C2" w:rsidRPr="00ED10FF" w:rsidRDefault="00BC33C2" w:rsidP="00ED10FF">
                  <w:pPr>
                    <w:pStyle w:val="Default"/>
                    <w:contextualSpacing/>
                    <w:rPr>
                      <w:rFonts w:eastAsia="Calibri"/>
                    </w:rPr>
                  </w:pPr>
                  <w:r w:rsidRPr="00ED10FF">
      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      </w:r>
                  <w:proofErr w:type="gramStart"/>
                  <w:r w:rsidRPr="00ED10FF">
                    <w:lastRenderedPageBreak/>
                    <w:t>обучающихся</w:t>
                  </w:r>
                  <w:proofErr w:type="gramEnd"/>
                  <w:r w:rsidRPr="00ED10FF">
                    <w:t xml:space="preserve"> с особыми образовательными потребностями</w:t>
                  </w:r>
                </w:p>
              </w:tc>
            </w:tr>
          </w:tbl>
          <w:p w:rsidR="00BC33C2" w:rsidRPr="00ED10FF" w:rsidRDefault="00BC33C2" w:rsidP="00ED10FF">
            <w:pPr>
              <w:contextualSpacing/>
            </w:pPr>
          </w:p>
        </w:tc>
        <w:tc>
          <w:tcPr>
            <w:tcW w:w="2321" w:type="dxa"/>
            <w:vMerge w:val="restart"/>
          </w:tcPr>
          <w:p w:rsidR="00BC33C2" w:rsidRPr="00ED10FF" w:rsidRDefault="00BC33C2" w:rsidP="00ED10FF">
            <w:pPr>
              <w:pStyle w:val="Default"/>
              <w:contextualSpacing/>
            </w:pPr>
            <w:r w:rsidRPr="00ED10FF">
              <w:lastRenderedPageBreak/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5659" w:type="dxa"/>
            <w:vMerge w:val="restart"/>
          </w:tcPr>
          <w:p w:rsidR="00BC33C2" w:rsidRPr="00ED10FF" w:rsidRDefault="00BC33C2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психолого-педагогические технологии (в том числе инклюзивные) в профессиональной деятельности с учетом различного контингента обучающихся</w:t>
            </w:r>
            <w:r w:rsidRPr="00ED10FF">
              <w:rPr>
                <w:u w:val="single"/>
              </w:rPr>
              <w:t>;</w:t>
            </w:r>
          </w:p>
          <w:p w:rsidR="00BC33C2" w:rsidRPr="00ED10FF" w:rsidRDefault="00BC33C2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BC33C2" w:rsidRPr="00ED10FF" w:rsidRDefault="00BC33C2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BC33C2" w:rsidRPr="00ED10FF" w:rsidTr="00986A04">
        <w:trPr>
          <w:trHeight w:val="312"/>
        </w:trPr>
        <w:tc>
          <w:tcPr>
            <w:tcW w:w="2442" w:type="dxa"/>
            <w:vMerge/>
          </w:tcPr>
          <w:p w:rsidR="00BC33C2" w:rsidRPr="00ED10FF" w:rsidRDefault="00BC33C2" w:rsidP="00ED10FF">
            <w:pPr>
              <w:contextualSpacing/>
            </w:pPr>
          </w:p>
        </w:tc>
        <w:tc>
          <w:tcPr>
            <w:tcW w:w="2321" w:type="dxa"/>
            <w:vMerge/>
          </w:tcPr>
          <w:p w:rsidR="00BC33C2" w:rsidRPr="00ED10FF" w:rsidRDefault="00BC33C2" w:rsidP="00ED10FF">
            <w:pPr>
              <w:contextualSpacing/>
            </w:pPr>
          </w:p>
        </w:tc>
        <w:tc>
          <w:tcPr>
            <w:tcW w:w="0" w:type="auto"/>
            <w:vMerge/>
          </w:tcPr>
          <w:p w:rsidR="00BC33C2" w:rsidRPr="00ED10FF" w:rsidRDefault="00BC33C2" w:rsidP="00ED10FF">
            <w:pPr>
              <w:contextualSpacing/>
            </w:pPr>
          </w:p>
        </w:tc>
      </w:tr>
      <w:tr w:rsidR="00BC33C2" w:rsidRPr="00ED10FF" w:rsidTr="00986A04">
        <w:trPr>
          <w:trHeight w:val="312"/>
        </w:trPr>
        <w:tc>
          <w:tcPr>
            <w:tcW w:w="2442" w:type="dxa"/>
            <w:vMerge/>
          </w:tcPr>
          <w:p w:rsidR="00BC33C2" w:rsidRPr="00ED10FF" w:rsidRDefault="00BC33C2" w:rsidP="00ED10FF">
            <w:pPr>
              <w:contextualSpacing/>
            </w:pPr>
          </w:p>
        </w:tc>
        <w:tc>
          <w:tcPr>
            <w:tcW w:w="2321" w:type="dxa"/>
            <w:vMerge/>
          </w:tcPr>
          <w:p w:rsidR="00BC33C2" w:rsidRPr="00ED10FF" w:rsidRDefault="00BC33C2" w:rsidP="00ED10FF">
            <w:pPr>
              <w:contextualSpacing/>
            </w:pPr>
          </w:p>
        </w:tc>
        <w:tc>
          <w:tcPr>
            <w:tcW w:w="0" w:type="auto"/>
            <w:vMerge/>
          </w:tcPr>
          <w:p w:rsidR="00BC33C2" w:rsidRPr="00ED10FF" w:rsidRDefault="00BC33C2" w:rsidP="00ED10FF">
            <w:pPr>
              <w:contextualSpacing/>
            </w:pPr>
          </w:p>
        </w:tc>
      </w:tr>
      <w:tr w:rsidR="00BC33C2" w:rsidRPr="00ED10FF" w:rsidTr="00986A04">
        <w:trPr>
          <w:trHeight w:val="312"/>
        </w:trPr>
        <w:tc>
          <w:tcPr>
            <w:tcW w:w="2442" w:type="dxa"/>
            <w:vMerge/>
          </w:tcPr>
          <w:p w:rsidR="00BC33C2" w:rsidRPr="00ED10FF" w:rsidRDefault="00BC33C2" w:rsidP="00ED10FF">
            <w:pPr>
              <w:contextualSpacing/>
            </w:pPr>
          </w:p>
        </w:tc>
        <w:tc>
          <w:tcPr>
            <w:tcW w:w="2321" w:type="dxa"/>
            <w:vMerge w:val="restart"/>
          </w:tcPr>
          <w:p w:rsidR="00BC33C2" w:rsidRPr="00ED10FF" w:rsidRDefault="00BC33C2" w:rsidP="00ED10FF">
            <w:pPr>
              <w:pStyle w:val="Default"/>
              <w:contextualSpacing/>
            </w:pPr>
            <w:r w:rsidRPr="00ED10FF"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 w:rsidRPr="00ED10FF">
              <w:t>обучающихся</w:t>
            </w:r>
            <w:proofErr w:type="gramEnd"/>
          </w:p>
        </w:tc>
        <w:tc>
          <w:tcPr>
            <w:tcW w:w="5659" w:type="dxa"/>
            <w:vMerge w:val="restart"/>
          </w:tcPr>
          <w:p w:rsidR="00BC33C2" w:rsidRPr="00ED10FF" w:rsidRDefault="00BC33C2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</w:p>
          <w:p w:rsidR="00BC33C2" w:rsidRPr="00ED10FF" w:rsidRDefault="00BC33C2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  <w:r w:rsidRPr="00ED10FF">
              <w:rPr>
                <w:u w:val="single"/>
              </w:rPr>
              <w:t xml:space="preserve"> </w:t>
            </w:r>
          </w:p>
          <w:p w:rsidR="00BC33C2" w:rsidRPr="00ED10FF" w:rsidRDefault="00BC33C2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  <w:tr w:rsidR="00BC33C2" w:rsidRPr="00ED10FF" w:rsidTr="00986A04">
        <w:trPr>
          <w:trHeight w:val="312"/>
        </w:trPr>
        <w:tc>
          <w:tcPr>
            <w:tcW w:w="2442" w:type="dxa"/>
            <w:vMerge/>
          </w:tcPr>
          <w:p w:rsidR="00BC33C2" w:rsidRPr="00ED10FF" w:rsidRDefault="00BC33C2" w:rsidP="00ED10FF">
            <w:pPr>
              <w:contextualSpacing/>
            </w:pPr>
          </w:p>
        </w:tc>
        <w:tc>
          <w:tcPr>
            <w:tcW w:w="2321" w:type="dxa"/>
            <w:vMerge/>
          </w:tcPr>
          <w:p w:rsidR="00BC33C2" w:rsidRPr="00ED10FF" w:rsidRDefault="00BC33C2" w:rsidP="00ED10FF">
            <w:pPr>
              <w:contextualSpacing/>
            </w:pPr>
          </w:p>
        </w:tc>
        <w:tc>
          <w:tcPr>
            <w:tcW w:w="0" w:type="auto"/>
            <w:vMerge/>
          </w:tcPr>
          <w:p w:rsidR="00BC33C2" w:rsidRPr="00ED10FF" w:rsidRDefault="00BC33C2" w:rsidP="00ED10FF">
            <w:pPr>
              <w:contextualSpacing/>
            </w:pPr>
          </w:p>
        </w:tc>
      </w:tr>
      <w:tr w:rsidR="00BC33C2" w:rsidRPr="00ED10FF" w:rsidTr="00986A04">
        <w:trPr>
          <w:trHeight w:val="312"/>
        </w:trPr>
        <w:tc>
          <w:tcPr>
            <w:tcW w:w="2442" w:type="dxa"/>
            <w:vMerge/>
          </w:tcPr>
          <w:p w:rsidR="00BC33C2" w:rsidRPr="00ED10FF" w:rsidRDefault="00BC33C2" w:rsidP="00ED10FF">
            <w:pPr>
              <w:contextualSpacing/>
            </w:pPr>
          </w:p>
        </w:tc>
        <w:tc>
          <w:tcPr>
            <w:tcW w:w="2321" w:type="dxa"/>
            <w:vMerge/>
          </w:tcPr>
          <w:p w:rsidR="00BC33C2" w:rsidRPr="00ED10FF" w:rsidRDefault="00BC33C2" w:rsidP="00ED10FF">
            <w:pPr>
              <w:contextualSpacing/>
            </w:pPr>
          </w:p>
        </w:tc>
        <w:tc>
          <w:tcPr>
            <w:tcW w:w="0" w:type="auto"/>
            <w:vMerge/>
          </w:tcPr>
          <w:p w:rsidR="00BC33C2" w:rsidRPr="00ED10FF" w:rsidRDefault="00BC33C2" w:rsidP="00ED10FF">
            <w:pPr>
              <w:contextualSpacing/>
            </w:pPr>
          </w:p>
        </w:tc>
      </w:tr>
      <w:tr w:rsidR="00BC33C2" w:rsidRPr="00ED10FF" w:rsidTr="00986A04">
        <w:tc>
          <w:tcPr>
            <w:tcW w:w="2442" w:type="dxa"/>
          </w:tcPr>
          <w:p w:rsidR="00BC33C2" w:rsidRPr="00ED10FF" w:rsidRDefault="00BC33C2" w:rsidP="00ED10FF">
            <w:pPr>
              <w:contextualSpacing/>
            </w:pPr>
            <w:r w:rsidRPr="00ED10FF">
              <w:t>ПК-5 (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осуществлять просветительскую деятельность в образовательных организациях с целью повышения психологической компетентности участников образовательных отношений)</w:t>
            </w:r>
          </w:p>
        </w:tc>
        <w:tc>
          <w:tcPr>
            <w:tcW w:w="2321" w:type="dxa"/>
          </w:tcPr>
          <w:p w:rsidR="00BC33C2" w:rsidRPr="00ED10FF" w:rsidRDefault="00BC33C2" w:rsidP="00ED10FF">
            <w:pPr>
              <w:contextualSpacing/>
            </w:pPr>
            <w:r w:rsidRPr="00ED10FF">
              <w:t>ПК-5.1.</w:t>
            </w:r>
          </w:p>
        </w:tc>
        <w:tc>
          <w:tcPr>
            <w:tcW w:w="0" w:type="auto"/>
          </w:tcPr>
          <w:p w:rsidR="00BC33C2" w:rsidRPr="00ED10FF" w:rsidRDefault="00BC33C2" w:rsidP="00ED10FF">
            <w:pPr>
              <w:contextualSpacing/>
            </w:pPr>
            <w:r w:rsidRPr="00ED10FF">
              <w:t>Знает: задачи, принципы, формы, приемы и методы психологического просвещения в образовательной организации с учетом образовательных потребностей и индивидуальных возможностей обучающихся, профессиональных потребностей педагогов</w:t>
            </w:r>
          </w:p>
          <w:p w:rsidR="00BC33C2" w:rsidRPr="00ED10FF" w:rsidRDefault="00BC33C2" w:rsidP="00ED10FF">
            <w:pPr>
              <w:contextualSpacing/>
            </w:pPr>
            <w:r w:rsidRPr="00ED10FF">
              <w:t>Умеет: выявлять и оценивать потребности потенциальной аудитории; осуществлять продуктивное взаимодействие с различными категориями субъектов образовательного процесса (учителями, воспитателями, школьниками, родителями); использовать современные методы, формы и средства в просветительской деятельности и психологическом просвещении и образовании</w:t>
            </w:r>
          </w:p>
          <w:p w:rsidR="00BC33C2" w:rsidRPr="00ED10FF" w:rsidRDefault="00BC33C2" w:rsidP="00ED10FF">
            <w:pPr>
              <w:contextualSpacing/>
            </w:pPr>
            <w:r w:rsidRPr="00ED10FF">
              <w:t>Владеет умениями пропаганды психологических знаний, активными методами социально-психологического обучения в процессе психолого-педагогического просвещения и образования, технологиями развития психологической культуры слушателей, методами и приёмами актуализации личностного потенциала участников и развитием  рефлексивных способностей</w:t>
            </w:r>
          </w:p>
        </w:tc>
      </w:tr>
    </w:tbl>
    <w:p w:rsidR="00BC33C2" w:rsidRPr="00ED10FF" w:rsidRDefault="00BC33C2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BC33C2" w:rsidRPr="00ED10FF" w:rsidRDefault="00BC33C2" w:rsidP="00ED10FF">
      <w:pPr>
        <w:contextualSpacing/>
        <w:jc w:val="center"/>
        <w:rPr>
          <w:b/>
        </w:rPr>
      </w:pPr>
    </w:p>
    <w:p w:rsidR="009B08A5" w:rsidRPr="00ED10FF" w:rsidRDefault="009B08A5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9B08A5" w:rsidRPr="00ED10FF" w:rsidRDefault="009B08A5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 xml:space="preserve">.О.5.6 Самоопределение и профессиональная ориентация учащихся </w:t>
      </w:r>
    </w:p>
    <w:p w:rsidR="009B08A5" w:rsidRPr="00ED10FF" w:rsidRDefault="009B08A5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9B08A5" w:rsidRPr="00ED10FF" w:rsidRDefault="009B08A5" w:rsidP="00ED10FF">
      <w:pPr>
        <w:contextualSpacing/>
        <w:jc w:val="both"/>
        <w:rPr>
          <w:rFonts w:eastAsia="Calibri"/>
        </w:rPr>
      </w:pPr>
      <w:proofErr w:type="gramStart"/>
      <w:r w:rsidRPr="00ED10FF">
        <w:rPr>
          <w:rFonts w:eastAsia="Calibri"/>
          <w:b/>
        </w:rPr>
        <w:t>Целью</w:t>
      </w:r>
      <w:r w:rsidRPr="00ED10FF">
        <w:rPr>
          <w:rFonts w:eastAsia="Calibri"/>
        </w:rPr>
        <w:t xml:space="preserve"> изучения дисциплины «Самоопределение и профессиональная ориентация учащихся» является проведение психологического (диагностического) обследования детей с использованием стандартизированного инструментария, включая первичную обработку результатов; проведение коррекционно-развивающих занятий по рекомендованным методикам; работа с педагогами с целью организации эффективного учебного взаимодействия детей и их общения в образовательных учреждениях и в семье; создание во внешкольной деятельности благоприятных условий для развития творческих возможностей каждого ребенка;</w:t>
      </w:r>
      <w:proofErr w:type="gramEnd"/>
      <w:r w:rsidRPr="00ED10FF">
        <w:rPr>
          <w:rFonts w:eastAsia="Calibri"/>
        </w:rPr>
        <w:t xml:space="preserve"> помощь школьникам в процессе профессиональной ориентации и профессионального самоопределение; участие в разработке индивидуальных траекторий развития детей и подростков.</w:t>
      </w:r>
    </w:p>
    <w:p w:rsidR="009B08A5" w:rsidRPr="00ED10FF" w:rsidRDefault="009B08A5" w:rsidP="00ED10FF">
      <w:pPr>
        <w:contextualSpacing/>
        <w:jc w:val="both"/>
        <w:rPr>
          <w:rFonts w:eastAsia="Calibri"/>
          <w:b/>
        </w:rPr>
      </w:pPr>
    </w:p>
    <w:p w:rsidR="009B08A5" w:rsidRPr="00ED10FF" w:rsidRDefault="009B08A5" w:rsidP="00ED10FF">
      <w:pPr>
        <w:contextualSpacing/>
        <w:jc w:val="both"/>
        <w:rPr>
          <w:rFonts w:eastAsia="Calibri"/>
          <w:b/>
        </w:rPr>
      </w:pPr>
      <w:r w:rsidRPr="00ED10FF">
        <w:rPr>
          <w:rFonts w:eastAsia="Calibri"/>
          <w:b/>
        </w:rPr>
        <w:lastRenderedPageBreak/>
        <w:t xml:space="preserve">Задачи: </w:t>
      </w:r>
    </w:p>
    <w:p w:rsidR="009B08A5" w:rsidRPr="00ED10FF" w:rsidRDefault="009B08A5" w:rsidP="00ED10FF">
      <w:pPr>
        <w:numPr>
          <w:ilvl w:val="0"/>
          <w:numId w:val="29"/>
        </w:numPr>
        <w:suppressAutoHyphens w:val="0"/>
        <w:contextualSpacing/>
      </w:pPr>
      <w:r w:rsidRPr="00ED10FF">
        <w:t>формирование умения осуществлять анализ психологических явлений, сопутству</w:t>
      </w:r>
      <w:r w:rsidRPr="00ED10FF">
        <w:t>ю</w:t>
      </w:r>
      <w:r w:rsidRPr="00ED10FF">
        <w:t xml:space="preserve">щих выбору профессии; </w:t>
      </w:r>
    </w:p>
    <w:p w:rsidR="009B08A5" w:rsidRPr="00ED10FF" w:rsidRDefault="009B08A5" w:rsidP="00ED10FF">
      <w:pPr>
        <w:numPr>
          <w:ilvl w:val="0"/>
          <w:numId w:val="29"/>
        </w:numPr>
        <w:suppressAutoHyphens w:val="0"/>
        <w:contextualSpacing/>
      </w:pPr>
      <w:r w:rsidRPr="00ED10FF">
        <w:t>формирование умения оказывать психологическую помощь в ситуациях професси</w:t>
      </w:r>
      <w:r w:rsidRPr="00ED10FF">
        <w:t>о</w:t>
      </w:r>
      <w:r w:rsidRPr="00ED10FF">
        <w:t>нального самоопределение;</w:t>
      </w:r>
    </w:p>
    <w:p w:rsidR="009B08A5" w:rsidRPr="00ED10FF" w:rsidRDefault="009B08A5" w:rsidP="00ED10FF">
      <w:pPr>
        <w:numPr>
          <w:ilvl w:val="0"/>
          <w:numId w:val="29"/>
        </w:numPr>
        <w:suppressAutoHyphens w:val="0"/>
        <w:contextualSpacing/>
      </w:pPr>
      <w:r w:rsidRPr="00ED10FF">
        <w:t>развитие у студентов рефлексии;</w:t>
      </w:r>
    </w:p>
    <w:p w:rsidR="009B08A5" w:rsidRPr="00ED10FF" w:rsidRDefault="009B08A5" w:rsidP="00ED10FF">
      <w:pPr>
        <w:numPr>
          <w:ilvl w:val="0"/>
          <w:numId w:val="29"/>
        </w:numPr>
        <w:suppressAutoHyphens w:val="0"/>
        <w:contextualSpacing/>
      </w:pPr>
      <w:r w:rsidRPr="00ED10FF">
        <w:t>сформировать научное мировоззрение и широкий профессиональный кругозор ст</w:t>
      </w:r>
      <w:r w:rsidRPr="00ED10FF">
        <w:t>у</w:t>
      </w:r>
      <w:r w:rsidRPr="00ED10FF">
        <w:t xml:space="preserve">дента; </w:t>
      </w:r>
    </w:p>
    <w:p w:rsidR="009B08A5" w:rsidRPr="00ED10FF" w:rsidRDefault="009B08A5" w:rsidP="00ED10FF">
      <w:pPr>
        <w:numPr>
          <w:ilvl w:val="0"/>
          <w:numId w:val="29"/>
        </w:numPr>
        <w:suppressAutoHyphens w:val="0"/>
        <w:contextualSpacing/>
        <w:rPr>
          <w:b/>
        </w:rPr>
      </w:pPr>
      <w:r w:rsidRPr="00ED10FF">
        <w:t>способствовать пробуждению, сохранению и развитию интереса к профессионал</w:t>
      </w:r>
      <w:r w:rsidRPr="00ED10FF">
        <w:t>ь</w:t>
      </w:r>
      <w:r w:rsidRPr="00ED10FF">
        <w:t>ной ориентации, желания работать с детьми, умения создавать благоприятные усл</w:t>
      </w:r>
      <w:r w:rsidRPr="00ED10FF">
        <w:t>о</w:t>
      </w:r>
      <w:r w:rsidRPr="00ED10FF">
        <w:t>вия для их когнитивного развития и личностного роста и др.</w:t>
      </w:r>
    </w:p>
    <w:p w:rsidR="009B08A5" w:rsidRPr="00ED10FF" w:rsidRDefault="009B08A5" w:rsidP="00ED10FF">
      <w:pPr>
        <w:ind w:left="720"/>
        <w:contextualSpacing/>
        <w:rPr>
          <w:b/>
        </w:rPr>
      </w:pPr>
    </w:p>
    <w:p w:rsidR="009B08A5" w:rsidRPr="00ED10FF" w:rsidRDefault="009B08A5" w:rsidP="00ED10FF">
      <w:pPr>
        <w:ind w:left="720"/>
        <w:contextualSpacing/>
        <w:rPr>
          <w:b/>
        </w:rPr>
      </w:pPr>
      <w:r w:rsidRPr="00ED10FF">
        <w:rPr>
          <w:b/>
        </w:rPr>
        <w:t>Место дисциплины в структуре ООП</w:t>
      </w:r>
    </w:p>
    <w:p w:rsidR="009B08A5" w:rsidRPr="00ED10FF" w:rsidRDefault="009B08A5" w:rsidP="00ED10FF">
      <w:pPr>
        <w:contextualSpacing/>
        <w:jc w:val="both"/>
        <w:rPr>
          <w:rFonts w:eastAsia="Calibri"/>
        </w:rPr>
      </w:pPr>
      <w:r w:rsidRPr="00ED10FF">
        <w:tab/>
      </w:r>
      <w:r w:rsidRPr="00ED10FF">
        <w:rPr>
          <w:rFonts w:eastAsia="Calibri"/>
        </w:rPr>
        <w:t xml:space="preserve">Дисциплина входит в базовую часть ОП  </w:t>
      </w:r>
      <w:proofErr w:type="spellStart"/>
      <w:r w:rsidRPr="00ED10FF">
        <w:rPr>
          <w:rFonts w:eastAsia="Calibri"/>
        </w:rPr>
        <w:t>бакалавриата</w:t>
      </w:r>
      <w:proofErr w:type="spellEnd"/>
      <w:r w:rsidRPr="00ED10FF">
        <w:rPr>
          <w:rFonts w:eastAsia="Calibri"/>
        </w:rPr>
        <w:t xml:space="preserve">. </w:t>
      </w:r>
    </w:p>
    <w:p w:rsidR="009B08A5" w:rsidRPr="00ED10FF" w:rsidRDefault="009B08A5" w:rsidP="00ED10FF">
      <w:pPr>
        <w:ind w:right="78" w:firstLine="708"/>
        <w:contextualSpacing/>
        <w:jc w:val="both"/>
        <w:rPr>
          <w:rFonts w:eastAsia="Calibri"/>
        </w:rPr>
      </w:pPr>
      <w:r w:rsidRPr="00ED10FF">
        <w:t>Изучению курса предшествуют следующие дисциплины: «Психология развития»,  «Общая и экспериментальная психология.</w:t>
      </w:r>
      <w:r w:rsidRPr="00ED10FF">
        <w:rPr>
          <w:rFonts w:eastAsia="Calibri"/>
        </w:rPr>
        <w:t xml:space="preserve"> </w:t>
      </w:r>
    </w:p>
    <w:p w:rsidR="009B08A5" w:rsidRPr="00ED10FF" w:rsidRDefault="009B08A5" w:rsidP="00ED10FF">
      <w:pPr>
        <w:ind w:firstLine="708"/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Успешное освоение дисциплины позволяет перейти к изучению предметов «Психология детей младшего школьного возраста», «Психология подросткового возраста», «Психолого-педагогическая диагностика» вариативной части ОП. </w:t>
      </w:r>
    </w:p>
    <w:p w:rsidR="009B08A5" w:rsidRPr="00ED10FF" w:rsidRDefault="009B08A5" w:rsidP="00ED10FF">
      <w:pPr>
        <w:contextualSpacing/>
        <w:jc w:val="both"/>
        <w:rPr>
          <w:b/>
          <w:bCs/>
        </w:rPr>
      </w:pPr>
    </w:p>
    <w:p w:rsidR="009B08A5" w:rsidRPr="00ED10FF" w:rsidRDefault="009B08A5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9B08A5" w:rsidRPr="00ED10FF" w:rsidRDefault="009B08A5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Самоопределение и профессиональная ориентация учащихся 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 xml:space="preserve">и) обучающегося ОПК-5, ПК-3. 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20"/>
        <w:gridCol w:w="2303"/>
        <w:gridCol w:w="5191"/>
      </w:tblGrid>
      <w:tr w:rsidR="009B08A5" w:rsidRPr="00ED10FF" w:rsidTr="00986A04">
        <w:tc>
          <w:tcPr>
            <w:tcW w:w="2847" w:type="dxa"/>
            <w:vAlign w:val="center"/>
          </w:tcPr>
          <w:p w:rsidR="009B08A5" w:rsidRPr="00ED10FF" w:rsidRDefault="009B08A5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9B08A5" w:rsidRPr="00ED10FF" w:rsidRDefault="009B08A5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175" w:type="dxa"/>
            <w:vAlign w:val="center"/>
          </w:tcPr>
          <w:p w:rsidR="009B08A5" w:rsidRPr="00ED10FF" w:rsidRDefault="009B08A5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5292" w:type="dxa"/>
            <w:vAlign w:val="center"/>
          </w:tcPr>
          <w:p w:rsidR="009B08A5" w:rsidRPr="00ED10FF" w:rsidRDefault="009B08A5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9B08A5" w:rsidRPr="00ED10FF" w:rsidTr="00986A04">
        <w:tc>
          <w:tcPr>
            <w:tcW w:w="2847" w:type="dxa"/>
          </w:tcPr>
          <w:p w:rsidR="009B08A5" w:rsidRPr="00ED10FF" w:rsidRDefault="009B08A5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>ОПК-5. Способен осуществлять контроль и оценку формирования образовательных результатов обучающихся, выявлять и корректировать трудности в обучении</w:t>
            </w:r>
          </w:p>
        </w:tc>
        <w:tc>
          <w:tcPr>
            <w:tcW w:w="2175" w:type="dxa"/>
          </w:tcPr>
          <w:p w:rsidR="009B08A5" w:rsidRPr="00ED10FF" w:rsidRDefault="009B08A5" w:rsidP="00ED10FF">
            <w:pPr>
              <w:pStyle w:val="Default"/>
              <w:contextualSpacing/>
            </w:pPr>
            <w:r w:rsidRPr="00ED10FF">
              <w:t>ОПК.5.1. Осуществляет выбор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  <w:tc>
          <w:tcPr>
            <w:tcW w:w="5292" w:type="dxa"/>
          </w:tcPr>
          <w:p w:rsidR="009B08A5" w:rsidRPr="00ED10FF" w:rsidRDefault="009B08A5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  <w:r w:rsidRPr="00ED10FF">
              <w:rPr>
                <w:u w:val="single"/>
              </w:rPr>
              <w:t xml:space="preserve"> </w:t>
            </w:r>
          </w:p>
          <w:p w:rsidR="009B08A5" w:rsidRPr="00ED10FF" w:rsidRDefault="009B08A5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выбирать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</w:p>
          <w:p w:rsidR="009B08A5" w:rsidRPr="00ED10FF" w:rsidRDefault="009B08A5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выбора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</w:tr>
      <w:tr w:rsidR="009B08A5" w:rsidRPr="00ED10FF" w:rsidTr="00986A04">
        <w:tc>
          <w:tcPr>
            <w:tcW w:w="2847" w:type="dxa"/>
          </w:tcPr>
          <w:p w:rsidR="009B08A5" w:rsidRPr="00ED10FF" w:rsidRDefault="009B08A5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</w:tcPr>
          <w:p w:rsidR="009B08A5" w:rsidRPr="00ED10FF" w:rsidRDefault="009B08A5" w:rsidP="00ED10FF">
            <w:pPr>
              <w:pStyle w:val="Default"/>
              <w:contextualSpacing/>
            </w:pPr>
            <w:r w:rsidRPr="00ED10FF">
              <w:t>ОПК.5.2. Осуществляет контроль и оценку образовательных результатов на основе принципов объективности и достоверности</w:t>
            </w:r>
          </w:p>
        </w:tc>
        <w:tc>
          <w:tcPr>
            <w:tcW w:w="5292" w:type="dxa"/>
          </w:tcPr>
          <w:p w:rsidR="009B08A5" w:rsidRPr="00ED10FF" w:rsidRDefault="009B08A5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принципы объективности и достоверности;</w:t>
            </w:r>
          </w:p>
          <w:p w:rsidR="009B08A5" w:rsidRPr="00ED10FF" w:rsidRDefault="009B08A5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осуществлять контроль и оценку образовательных результатов на основе принципов объективности и достоверности;</w:t>
            </w:r>
          </w:p>
          <w:p w:rsidR="009B08A5" w:rsidRPr="00ED10FF" w:rsidRDefault="009B08A5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осуществления контроля и оценки образовательных результатов на основе принципов объективности и достоверности</w:t>
            </w:r>
          </w:p>
        </w:tc>
      </w:tr>
      <w:tr w:rsidR="009B08A5" w:rsidRPr="00ED10FF" w:rsidTr="00986A04">
        <w:tc>
          <w:tcPr>
            <w:tcW w:w="2847" w:type="dxa"/>
          </w:tcPr>
          <w:p w:rsidR="009B08A5" w:rsidRPr="00ED10FF" w:rsidRDefault="009B08A5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</w:tcPr>
          <w:p w:rsidR="009B08A5" w:rsidRPr="00ED10FF" w:rsidRDefault="009B08A5" w:rsidP="00ED10FF">
            <w:pPr>
              <w:pStyle w:val="Default"/>
              <w:contextualSpacing/>
            </w:pPr>
            <w:r w:rsidRPr="00ED10FF">
              <w:t xml:space="preserve">ОПК.5.3. Выявляет трудности в обучении и разрабатывает </w:t>
            </w:r>
            <w:r w:rsidRPr="00ED10FF">
              <w:lastRenderedPageBreak/>
              <w:t>предложения по совершенствованию образовательного процесса для достижения образовательных результатов</w:t>
            </w:r>
          </w:p>
        </w:tc>
        <w:tc>
          <w:tcPr>
            <w:tcW w:w="5292" w:type="dxa"/>
          </w:tcPr>
          <w:p w:rsidR="009B08A5" w:rsidRPr="00ED10FF" w:rsidRDefault="009B08A5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lastRenderedPageBreak/>
              <w:t>Знает</w:t>
            </w:r>
            <w:r w:rsidRPr="00ED10FF">
              <w:t xml:space="preserve"> пути достижения образовательных результатов;</w:t>
            </w:r>
          </w:p>
          <w:p w:rsidR="009B08A5" w:rsidRPr="00ED10FF" w:rsidRDefault="009B08A5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выявлять трудности в обучении и корректировать пути достижения </w:t>
            </w:r>
            <w:r w:rsidRPr="00ED10FF">
              <w:lastRenderedPageBreak/>
              <w:t>образовательных результатов;</w:t>
            </w:r>
          </w:p>
          <w:p w:rsidR="009B08A5" w:rsidRPr="00ED10FF" w:rsidRDefault="009B08A5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выявления трудностей в обучении и корректировки путей достижения образовательных результатов</w:t>
            </w:r>
          </w:p>
        </w:tc>
      </w:tr>
      <w:tr w:rsidR="009B08A5" w:rsidRPr="00ED10FF" w:rsidTr="00986A04">
        <w:trPr>
          <w:trHeight w:val="312"/>
        </w:trPr>
        <w:tc>
          <w:tcPr>
            <w:tcW w:w="2847" w:type="dxa"/>
            <w:vMerge w:val="restart"/>
          </w:tcPr>
          <w:p w:rsidR="009B08A5" w:rsidRPr="00ED10FF" w:rsidRDefault="009B08A5" w:rsidP="00ED10FF">
            <w:pPr>
              <w:pStyle w:val="Default"/>
              <w:contextualSpacing/>
              <w:jc w:val="both"/>
            </w:pPr>
            <w:r w:rsidRPr="00ED10FF">
              <w:lastRenderedPageBreak/>
              <w:t xml:space="preserve">ПК-3. 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организовать различные виды внеурочной деятельности для достижения обучающимися личностных и </w:t>
            </w:r>
            <w:proofErr w:type="spellStart"/>
            <w:r w:rsidRPr="00ED10FF">
              <w:t>метапредметных</w:t>
            </w:r>
            <w:proofErr w:type="spellEnd"/>
            <w:r w:rsidRPr="00ED10FF">
              <w:t xml:space="preserve"> результатов </w:t>
            </w:r>
          </w:p>
        </w:tc>
        <w:tc>
          <w:tcPr>
            <w:tcW w:w="2175" w:type="dxa"/>
            <w:vMerge w:val="restart"/>
          </w:tcPr>
          <w:p w:rsidR="009B08A5" w:rsidRPr="00ED10FF" w:rsidRDefault="009B08A5" w:rsidP="00ED10FF">
            <w:pPr>
              <w:pStyle w:val="Default"/>
              <w:contextualSpacing/>
              <w:jc w:val="both"/>
            </w:pPr>
            <w:r w:rsidRPr="00ED10FF">
              <w:t>ПК.3.1. Демонстрирует знание содержания и организационных моделей внеурочной деятельности обучающихся, способов диагностики ее результативности</w:t>
            </w:r>
          </w:p>
        </w:tc>
        <w:tc>
          <w:tcPr>
            <w:tcW w:w="5292" w:type="dxa"/>
            <w:vMerge w:val="restart"/>
          </w:tcPr>
          <w:p w:rsidR="009B08A5" w:rsidRPr="00ED10FF" w:rsidRDefault="009B08A5" w:rsidP="00ED10FF">
            <w:pPr>
              <w:keepNext/>
              <w:contextualSpacing/>
              <w:jc w:val="both"/>
              <w:outlineLvl w:val="1"/>
            </w:pPr>
            <w:r w:rsidRPr="00ED10FF">
              <w:t>Знать: содержания и организационных моделей внеурочной деятельности обучающихся, способов диагностики ее результативности</w:t>
            </w:r>
          </w:p>
          <w:p w:rsidR="009B08A5" w:rsidRPr="00ED10FF" w:rsidRDefault="009B08A5" w:rsidP="00ED10FF">
            <w:pPr>
              <w:keepNext/>
              <w:contextualSpacing/>
              <w:jc w:val="both"/>
              <w:outlineLvl w:val="1"/>
            </w:pPr>
            <w:r w:rsidRPr="00ED10FF">
              <w:t>Уметь: применять знания содержания и организационных моделей внеурочной деятельности обучающихся, способов диагностики ее результативности при организации учебного процесса</w:t>
            </w:r>
          </w:p>
          <w:p w:rsidR="009B08A5" w:rsidRPr="00ED10FF" w:rsidRDefault="009B08A5" w:rsidP="00ED10FF">
            <w:pPr>
              <w:keepNext/>
              <w:contextualSpacing/>
              <w:jc w:val="both"/>
              <w:outlineLvl w:val="1"/>
            </w:pPr>
            <w:proofErr w:type="gramStart"/>
            <w:r w:rsidRPr="00ED10FF">
              <w:t>Владеть: методиками и способами взаимодействия с обучающимися при организации учебной деятельности</w:t>
            </w:r>
            <w:proofErr w:type="gramEnd"/>
          </w:p>
        </w:tc>
      </w:tr>
      <w:tr w:rsidR="009B08A5" w:rsidRPr="00ED10FF" w:rsidTr="00986A04">
        <w:trPr>
          <w:trHeight w:val="312"/>
        </w:trPr>
        <w:tc>
          <w:tcPr>
            <w:tcW w:w="2847" w:type="dxa"/>
            <w:vMerge/>
          </w:tcPr>
          <w:p w:rsidR="009B08A5" w:rsidRPr="00ED10FF" w:rsidRDefault="009B08A5" w:rsidP="00ED10FF">
            <w:pPr>
              <w:pStyle w:val="Default"/>
              <w:contextualSpacing/>
              <w:jc w:val="both"/>
            </w:pPr>
          </w:p>
        </w:tc>
        <w:tc>
          <w:tcPr>
            <w:tcW w:w="2175" w:type="dxa"/>
            <w:vMerge/>
          </w:tcPr>
          <w:p w:rsidR="009B08A5" w:rsidRPr="00ED10FF" w:rsidRDefault="009B08A5" w:rsidP="00ED10FF">
            <w:pPr>
              <w:pStyle w:val="Default"/>
              <w:contextualSpacing/>
              <w:jc w:val="both"/>
            </w:pPr>
          </w:p>
        </w:tc>
        <w:tc>
          <w:tcPr>
            <w:tcW w:w="5292" w:type="dxa"/>
            <w:vMerge/>
          </w:tcPr>
          <w:p w:rsidR="009B08A5" w:rsidRPr="00ED10FF" w:rsidRDefault="009B08A5" w:rsidP="00ED10FF">
            <w:pPr>
              <w:keepNext/>
              <w:contextualSpacing/>
              <w:jc w:val="both"/>
              <w:outlineLvl w:val="1"/>
            </w:pPr>
          </w:p>
        </w:tc>
      </w:tr>
      <w:tr w:rsidR="009B08A5" w:rsidRPr="00ED10FF" w:rsidTr="00986A04">
        <w:trPr>
          <w:trHeight w:val="312"/>
        </w:trPr>
        <w:tc>
          <w:tcPr>
            <w:tcW w:w="2847" w:type="dxa"/>
            <w:vMerge/>
          </w:tcPr>
          <w:p w:rsidR="009B08A5" w:rsidRPr="00ED10FF" w:rsidRDefault="009B08A5" w:rsidP="00ED10FF">
            <w:pPr>
              <w:pStyle w:val="Default"/>
              <w:contextualSpacing/>
              <w:jc w:val="both"/>
            </w:pPr>
          </w:p>
        </w:tc>
        <w:tc>
          <w:tcPr>
            <w:tcW w:w="2175" w:type="dxa"/>
            <w:vMerge/>
          </w:tcPr>
          <w:p w:rsidR="009B08A5" w:rsidRPr="00ED10FF" w:rsidRDefault="009B08A5" w:rsidP="00ED10FF">
            <w:pPr>
              <w:pStyle w:val="Default"/>
              <w:contextualSpacing/>
              <w:jc w:val="both"/>
            </w:pPr>
          </w:p>
        </w:tc>
        <w:tc>
          <w:tcPr>
            <w:tcW w:w="5292" w:type="dxa"/>
            <w:vMerge/>
          </w:tcPr>
          <w:p w:rsidR="009B08A5" w:rsidRPr="00ED10FF" w:rsidRDefault="009B08A5" w:rsidP="00ED10FF">
            <w:pPr>
              <w:keepNext/>
              <w:contextualSpacing/>
              <w:jc w:val="both"/>
              <w:outlineLvl w:val="1"/>
            </w:pPr>
          </w:p>
        </w:tc>
      </w:tr>
      <w:tr w:rsidR="009B08A5" w:rsidRPr="00ED10FF" w:rsidTr="00986A04">
        <w:trPr>
          <w:trHeight w:val="517"/>
        </w:trPr>
        <w:tc>
          <w:tcPr>
            <w:tcW w:w="2847" w:type="dxa"/>
            <w:vMerge/>
          </w:tcPr>
          <w:p w:rsidR="009B08A5" w:rsidRPr="00ED10FF" w:rsidRDefault="009B08A5" w:rsidP="00ED10FF">
            <w:pPr>
              <w:keepNext/>
              <w:contextualSpacing/>
              <w:jc w:val="both"/>
              <w:outlineLvl w:val="1"/>
            </w:pPr>
          </w:p>
        </w:tc>
        <w:tc>
          <w:tcPr>
            <w:tcW w:w="2175" w:type="dxa"/>
            <w:vMerge w:val="restart"/>
          </w:tcPr>
          <w:p w:rsidR="009B08A5" w:rsidRPr="00ED10FF" w:rsidRDefault="009B08A5" w:rsidP="00ED10FF">
            <w:pPr>
              <w:pStyle w:val="Default"/>
              <w:contextualSpacing/>
              <w:jc w:val="both"/>
            </w:pPr>
            <w:r w:rsidRPr="00ED10FF">
              <w:t>ПК.3.2. Разрабатывает образовательные программы внеурочной деятельности для достижения планируемых результатов, отбирает диагностический инструментарий для оценки динамики процесса воспитания и социализации обучающихся</w:t>
            </w:r>
          </w:p>
        </w:tc>
        <w:tc>
          <w:tcPr>
            <w:tcW w:w="5292" w:type="dxa"/>
            <w:vMerge w:val="restart"/>
          </w:tcPr>
          <w:p w:rsidR="009B08A5" w:rsidRPr="00ED10FF" w:rsidRDefault="009B08A5" w:rsidP="00ED10FF">
            <w:pPr>
              <w:keepNext/>
              <w:contextualSpacing/>
              <w:jc w:val="both"/>
              <w:outlineLvl w:val="1"/>
            </w:pPr>
            <w:r w:rsidRPr="00ED10FF">
              <w:t>Знать: образовательные программы внеурочной деятельности для достижения планируемых результатов, отбирает диагностический инструментарий для оценки динамики процесса воспитания и социализации обучающихся</w:t>
            </w:r>
          </w:p>
          <w:p w:rsidR="009B08A5" w:rsidRPr="00ED10FF" w:rsidRDefault="009B08A5" w:rsidP="00ED10FF">
            <w:pPr>
              <w:keepNext/>
              <w:contextualSpacing/>
              <w:jc w:val="both"/>
              <w:outlineLvl w:val="1"/>
            </w:pPr>
            <w:r w:rsidRPr="00ED10FF">
              <w:t>Уметь: разрабатывать образовательные программы внеурочной деятельности для достижения планируемых результатов, отбирает диагностический инструментарий для оценки динамики процесса воспитания и социализации обучающихся</w:t>
            </w:r>
          </w:p>
          <w:p w:rsidR="009B08A5" w:rsidRPr="00ED10FF" w:rsidRDefault="009B08A5" w:rsidP="00ED10FF">
            <w:pPr>
              <w:keepNext/>
              <w:contextualSpacing/>
              <w:jc w:val="both"/>
              <w:outlineLvl w:val="1"/>
            </w:pPr>
            <w:r w:rsidRPr="00ED10FF">
              <w:t>Владеть: способами реализации образовательные программы внеурочной деятельности для достижения планируемых результатов, отбирает диагностический инструментарий для оценки динамики процесса воспитания и социализации обучающихся</w:t>
            </w:r>
          </w:p>
        </w:tc>
      </w:tr>
      <w:tr w:rsidR="009B08A5" w:rsidRPr="00ED10FF" w:rsidTr="00986A04">
        <w:trPr>
          <w:trHeight w:val="517"/>
        </w:trPr>
        <w:tc>
          <w:tcPr>
            <w:tcW w:w="2847" w:type="dxa"/>
            <w:vMerge/>
          </w:tcPr>
          <w:p w:rsidR="009B08A5" w:rsidRPr="00ED10FF" w:rsidRDefault="009B08A5" w:rsidP="00ED10FF">
            <w:pPr>
              <w:keepNext/>
              <w:contextualSpacing/>
              <w:jc w:val="both"/>
              <w:outlineLvl w:val="1"/>
            </w:pPr>
          </w:p>
        </w:tc>
        <w:tc>
          <w:tcPr>
            <w:tcW w:w="2175" w:type="dxa"/>
            <w:vMerge/>
          </w:tcPr>
          <w:p w:rsidR="009B08A5" w:rsidRPr="00ED10FF" w:rsidRDefault="009B08A5" w:rsidP="00ED10FF">
            <w:pPr>
              <w:pStyle w:val="Default"/>
              <w:contextualSpacing/>
              <w:jc w:val="both"/>
            </w:pPr>
          </w:p>
        </w:tc>
        <w:tc>
          <w:tcPr>
            <w:tcW w:w="5292" w:type="dxa"/>
            <w:vMerge/>
          </w:tcPr>
          <w:p w:rsidR="009B08A5" w:rsidRPr="00ED10FF" w:rsidRDefault="009B08A5" w:rsidP="00ED10FF">
            <w:pPr>
              <w:keepNext/>
              <w:contextualSpacing/>
              <w:jc w:val="both"/>
              <w:outlineLvl w:val="1"/>
            </w:pPr>
          </w:p>
        </w:tc>
      </w:tr>
      <w:tr w:rsidR="009B08A5" w:rsidRPr="00ED10FF" w:rsidTr="00986A04">
        <w:trPr>
          <w:trHeight w:val="517"/>
        </w:trPr>
        <w:tc>
          <w:tcPr>
            <w:tcW w:w="2847" w:type="dxa"/>
            <w:vMerge/>
          </w:tcPr>
          <w:p w:rsidR="009B08A5" w:rsidRPr="00ED10FF" w:rsidRDefault="009B08A5" w:rsidP="00ED10FF">
            <w:pPr>
              <w:keepNext/>
              <w:contextualSpacing/>
              <w:jc w:val="both"/>
              <w:outlineLvl w:val="1"/>
            </w:pPr>
          </w:p>
        </w:tc>
        <w:tc>
          <w:tcPr>
            <w:tcW w:w="2175" w:type="dxa"/>
            <w:vMerge/>
          </w:tcPr>
          <w:p w:rsidR="009B08A5" w:rsidRPr="00ED10FF" w:rsidRDefault="009B08A5" w:rsidP="00ED10FF">
            <w:pPr>
              <w:pStyle w:val="Default"/>
              <w:contextualSpacing/>
              <w:jc w:val="both"/>
            </w:pPr>
          </w:p>
        </w:tc>
        <w:tc>
          <w:tcPr>
            <w:tcW w:w="5292" w:type="dxa"/>
            <w:vMerge/>
          </w:tcPr>
          <w:p w:rsidR="009B08A5" w:rsidRPr="00ED10FF" w:rsidRDefault="009B08A5" w:rsidP="00ED10FF">
            <w:pPr>
              <w:keepNext/>
              <w:contextualSpacing/>
              <w:jc w:val="both"/>
              <w:outlineLvl w:val="1"/>
            </w:pPr>
          </w:p>
        </w:tc>
      </w:tr>
      <w:tr w:rsidR="009B08A5" w:rsidRPr="00ED10FF" w:rsidTr="00986A04">
        <w:trPr>
          <w:trHeight w:val="517"/>
        </w:trPr>
        <w:tc>
          <w:tcPr>
            <w:tcW w:w="2847" w:type="dxa"/>
            <w:vMerge/>
          </w:tcPr>
          <w:p w:rsidR="009B08A5" w:rsidRPr="00ED10FF" w:rsidRDefault="009B08A5" w:rsidP="00ED10FF">
            <w:pPr>
              <w:keepNext/>
              <w:contextualSpacing/>
              <w:jc w:val="both"/>
              <w:outlineLvl w:val="1"/>
            </w:pPr>
          </w:p>
        </w:tc>
        <w:tc>
          <w:tcPr>
            <w:tcW w:w="2175" w:type="dxa"/>
            <w:vMerge w:val="restart"/>
          </w:tcPr>
          <w:p w:rsidR="009B08A5" w:rsidRPr="00ED10FF" w:rsidRDefault="009B08A5" w:rsidP="00ED10FF">
            <w:pPr>
              <w:pStyle w:val="Default"/>
              <w:contextualSpacing/>
              <w:jc w:val="both"/>
            </w:pPr>
            <w:r w:rsidRPr="00ED10FF">
              <w:t>ПК.3.3. Осуществляет реализацию образовательных программ внеурочной деятельности для достижения планируемых результатов и оценку их результативности</w:t>
            </w:r>
          </w:p>
        </w:tc>
        <w:tc>
          <w:tcPr>
            <w:tcW w:w="5292" w:type="dxa"/>
            <w:vMerge w:val="restart"/>
          </w:tcPr>
          <w:p w:rsidR="009B08A5" w:rsidRPr="00ED10FF" w:rsidRDefault="009B08A5" w:rsidP="00ED10FF">
            <w:pPr>
              <w:keepNext/>
              <w:contextualSpacing/>
              <w:jc w:val="both"/>
              <w:outlineLvl w:val="1"/>
            </w:pPr>
            <w:r w:rsidRPr="00ED10FF">
              <w:t>Знать: образовательные программы внеурочной деятельности для достижения планируемых результатов и оценку их результативности</w:t>
            </w:r>
          </w:p>
          <w:p w:rsidR="009B08A5" w:rsidRPr="00ED10FF" w:rsidRDefault="009B08A5" w:rsidP="00ED10FF">
            <w:pPr>
              <w:keepNext/>
              <w:contextualSpacing/>
              <w:jc w:val="both"/>
              <w:outlineLvl w:val="1"/>
            </w:pPr>
            <w:r w:rsidRPr="00ED10FF">
              <w:t>Уметь: реализовывать образовательные программы внеурочной деятельности для достижения планируемых результатов и оценку их результативности</w:t>
            </w:r>
          </w:p>
          <w:p w:rsidR="009B08A5" w:rsidRPr="00ED10FF" w:rsidRDefault="009B08A5" w:rsidP="00ED10FF">
            <w:pPr>
              <w:keepNext/>
              <w:contextualSpacing/>
              <w:jc w:val="both"/>
              <w:outlineLvl w:val="1"/>
            </w:pPr>
            <w:r w:rsidRPr="00ED10FF">
              <w:t>Владеть методиками реализации образовательных программ внеурочной деятельности для достижения планируемых результатов и оценку их результативности</w:t>
            </w:r>
          </w:p>
        </w:tc>
      </w:tr>
      <w:tr w:rsidR="009B08A5" w:rsidRPr="00ED10FF" w:rsidTr="00986A04">
        <w:trPr>
          <w:trHeight w:val="517"/>
        </w:trPr>
        <w:tc>
          <w:tcPr>
            <w:tcW w:w="2847" w:type="dxa"/>
            <w:vMerge/>
          </w:tcPr>
          <w:p w:rsidR="009B08A5" w:rsidRPr="00ED10FF" w:rsidRDefault="009B08A5" w:rsidP="00ED10FF">
            <w:pPr>
              <w:keepNext/>
              <w:contextualSpacing/>
              <w:jc w:val="both"/>
              <w:outlineLvl w:val="1"/>
            </w:pPr>
          </w:p>
        </w:tc>
        <w:tc>
          <w:tcPr>
            <w:tcW w:w="2175" w:type="dxa"/>
            <w:vMerge/>
          </w:tcPr>
          <w:p w:rsidR="009B08A5" w:rsidRPr="00ED10FF" w:rsidRDefault="009B08A5" w:rsidP="00ED10FF">
            <w:pPr>
              <w:pStyle w:val="Default"/>
              <w:contextualSpacing/>
              <w:jc w:val="both"/>
            </w:pPr>
          </w:p>
        </w:tc>
        <w:tc>
          <w:tcPr>
            <w:tcW w:w="5292" w:type="dxa"/>
            <w:vMerge/>
          </w:tcPr>
          <w:p w:rsidR="009B08A5" w:rsidRPr="00ED10FF" w:rsidRDefault="009B08A5" w:rsidP="00ED10FF">
            <w:pPr>
              <w:keepNext/>
              <w:contextualSpacing/>
              <w:jc w:val="both"/>
              <w:outlineLvl w:val="1"/>
            </w:pPr>
          </w:p>
        </w:tc>
      </w:tr>
      <w:tr w:rsidR="009B08A5" w:rsidRPr="00ED10FF" w:rsidTr="00986A04">
        <w:trPr>
          <w:trHeight w:val="517"/>
        </w:trPr>
        <w:tc>
          <w:tcPr>
            <w:tcW w:w="2847" w:type="dxa"/>
            <w:vMerge/>
          </w:tcPr>
          <w:p w:rsidR="009B08A5" w:rsidRPr="00ED10FF" w:rsidRDefault="009B08A5" w:rsidP="00ED10FF">
            <w:pPr>
              <w:keepNext/>
              <w:contextualSpacing/>
              <w:jc w:val="both"/>
              <w:outlineLvl w:val="1"/>
            </w:pPr>
          </w:p>
        </w:tc>
        <w:tc>
          <w:tcPr>
            <w:tcW w:w="2175" w:type="dxa"/>
            <w:vMerge/>
          </w:tcPr>
          <w:p w:rsidR="009B08A5" w:rsidRPr="00ED10FF" w:rsidRDefault="009B08A5" w:rsidP="00ED10FF">
            <w:pPr>
              <w:pStyle w:val="Default"/>
              <w:contextualSpacing/>
              <w:jc w:val="both"/>
            </w:pPr>
          </w:p>
        </w:tc>
        <w:tc>
          <w:tcPr>
            <w:tcW w:w="5292" w:type="dxa"/>
            <w:vMerge/>
          </w:tcPr>
          <w:p w:rsidR="009B08A5" w:rsidRPr="00ED10FF" w:rsidRDefault="009B08A5" w:rsidP="00ED10FF">
            <w:pPr>
              <w:keepNext/>
              <w:contextualSpacing/>
              <w:jc w:val="both"/>
              <w:outlineLvl w:val="1"/>
            </w:pPr>
          </w:p>
        </w:tc>
      </w:tr>
    </w:tbl>
    <w:p w:rsidR="009B08A5" w:rsidRPr="00ED10FF" w:rsidRDefault="009B08A5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9B08A5" w:rsidRPr="00ED10FF" w:rsidRDefault="009B08A5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E206B1" w:rsidRPr="00ED10FF" w:rsidRDefault="00E206B1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E206B1" w:rsidRPr="00ED10FF" w:rsidRDefault="00E206B1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 xml:space="preserve">.О.5.7  Социальная педагогика и психология </w:t>
      </w:r>
    </w:p>
    <w:p w:rsidR="00E206B1" w:rsidRPr="00ED10FF" w:rsidRDefault="00E206B1" w:rsidP="00ED10FF">
      <w:pPr>
        <w:ind w:left="720"/>
        <w:contextualSpacing/>
        <w:jc w:val="center"/>
        <w:rPr>
          <w:b/>
        </w:rPr>
      </w:pPr>
    </w:p>
    <w:p w:rsidR="00E206B1" w:rsidRPr="00ED10FF" w:rsidRDefault="00E206B1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lastRenderedPageBreak/>
        <w:t xml:space="preserve">Цель и задачи освоения дисциплины </w:t>
      </w:r>
    </w:p>
    <w:p w:rsidR="009B08A5" w:rsidRPr="00ED10FF" w:rsidRDefault="009B08A5" w:rsidP="00ED10FF">
      <w:pPr>
        <w:contextualSpacing/>
        <w:jc w:val="both"/>
        <w:rPr>
          <w:b/>
          <w:bCs/>
        </w:rPr>
      </w:pPr>
    </w:p>
    <w:p w:rsidR="00E206B1" w:rsidRPr="00ED10FF" w:rsidRDefault="00E206B1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  <w:b/>
        </w:rPr>
        <w:t>Целью</w:t>
      </w:r>
      <w:r w:rsidRPr="00ED10FF">
        <w:rPr>
          <w:rFonts w:eastAsia="Calibri"/>
        </w:rPr>
        <w:t xml:space="preserve"> изучения дисциплины «Социальная педагогика и психология» является формирование у студента систематического представления о предмете социальной психологии в единстве ее фундаментальных и прикладных проблем, а также в области</w:t>
      </w:r>
    </w:p>
    <w:p w:rsidR="00E206B1" w:rsidRPr="00ED10FF" w:rsidRDefault="00E206B1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практических применений.</w:t>
      </w:r>
    </w:p>
    <w:p w:rsidR="00E206B1" w:rsidRPr="00ED10FF" w:rsidRDefault="00E206B1" w:rsidP="00ED10FF">
      <w:pPr>
        <w:contextualSpacing/>
        <w:jc w:val="both"/>
        <w:rPr>
          <w:rFonts w:eastAsia="Calibri"/>
          <w:b/>
        </w:rPr>
      </w:pPr>
    </w:p>
    <w:p w:rsidR="00E206B1" w:rsidRPr="00ED10FF" w:rsidRDefault="00E206B1" w:rsidP="00ED10FF">
      <w:pPr>
        <w:contextualSpacing/>
        <w:jc w:val="both"/>
        <w:rPr>
          <w:rFonts w:eastAsia="Calibri"/>
          <w:b/>
        </w:rPr>
      </w:pPr>
      <w:r w:rsidRPr="00ED10FF">
        <w:rPr>
          <w:rFonts w:eastAsia="Calibri"/>
          <w:b/>
        </w:rPr>
        <w:t xml:space="preserve">Задачи: </w:t>
      </w:r>
    </w:p>
    <w:p w:rsidR="00E206B1" w:rsidRPr="00ED10FF" w:rsidRDefault="00E206B1" w:rsidP="00ED10FF">
      <w:pPr>
        <w:ind w:left="720"/>
        <w:contextualSpacing/>
      </w:pPr>
      <w:r w:rsidRPr="00ED10FF">
        <w:t>– освоение системы понятий курса;</w:t>
      </w:r>
    </w:p>
    <w:p w:rsidR="00E206B1" w:rsidRPr="00ED10FF" w:rsidRDefault="00E206B1" w:rsidP="00ED10FF">
      <w:pPr>
        <w:ind w:left="720"/>
        <w:contextualSpacing/>
      </w:pPr>
      <w:r w:rsidRPr="00ED10FF">
        <w:t>– знакомство с генезисом развития социально-педагогических идей;</w:t>
      </w:r>
    </w:p>
    <w:p w:rsidR="00E206B1" w:rsidRPr="00ED10FF" w:rsidRDefault="00E206B1" w:rsidP="00ED10FF">
      <w:pPr>
        <w:ind w:left="720"/>
        <w:contextualSpacing/>
      </w:pPr>
      <w:r w:rsidRPr="00ED10FF">
        <w:t>– знакомство с основными теоретическими концепциями социализации</w:t>
      </w:r>
    </w:p>
    <w:p w:rsidR="00E206B1" w:rsidRPr="00ED10FF" w:rsidRDefault="00E206B1" w:rsidP="00ED10FF">
      <w:pPr>
        <w:ind w:left="720"/>
        <w:contextualSpacing/>
      </w:pPr>
      <w:r w:rsidRPr="00ED10FF">
        <w:t>и социального воспитания личности;</w:t>
      </w:r>
    </w:p>
    <w:p w:rsidR="00E206B1" w:rsidRPr="00ED10FF" w:rsidRDefault="00E206B1" w:rsidP="00ED10FF">
      <w:pPr>
        <w:ind w:left="720"/>
        <w:contextualSpacing/>
      </w:pPr>
      <w:r w:rsidRPr="00ED10FF">
        <w:t>– моделирование и разрешение проблемных ситуаций</w:t>
      </w:r>
    </w:p>
    <w:p w:rsidR="00E206B1" w:rsidRPr="00ED10FF" w:rsidRDefault="00E206B1" w:rsidP="00ED10FF">
      <w:pPr>
        <w:ind w:left="720"/>
        <w:contextualSpacing/>
        <w:rPr>
          <w:b/>
        </w:rPr>
      </w:pPr>
    </w:p>
    <w:p w:rsidR="00E206B1" w:rsidRPr="00ED10FF" w:rsidRDefault="00E206B1" w:rsidP="00ED10FF">
      <w:pPr>
        <w:ind w:left="720"/>
        <w:contextualSpacing/>
        <w:rPr>
          <w:b/>
        </w:rPr>
      </w:pPr>
      <w:r w:rsidRPr="00ED10FF">
        <w:rPr>
          <w:b/>
        </w:rPr>
        <w:t>Место дисциплины в структуре ООП</w:t>
      </w:r>
    </w:p>
    <w:p w:rsidR="00E206B1" w:rsidRPr="00ED10FF" w:rsidRDefault="00E206B1" w:rsidP="00ED10FF">
      <w:pPr>
        <w:contextualSpacing/>
        <w:jc w:val="both"/>
        <w:rPr>
          <w:rFonts w:eastAsia="Calibri"/>
        </w:rPr>
      </w:pPr>
      <w:r w:rsidRPr="00ED10FF">
        <w:tab/>
      </w:r>
      <w:r w:rsidRPr="00ED10FF">
        <w:rPr>
          <w:rFonts w:eastAsia="Calibri"/>
        </w:rPr>
        <w:t xml:space="preserve">Дисциплина входит в базовую часть ОП  </w:t>
      </w:r>
      <w:proofErr w:type="spellStart"/>
      <w:r w:rsidRPr="00ED10FF">
        <w:rPr>
          <w:rFonts w:eastAsia="Calibri"/>
        </w:rPr>
        <w:t>бакалавриата</w:t>
      </w:r>
      <w:proofErr w:type="spellEnd"/>
      <w:r w:rsidRPr="00ED10FF">
        <w:rPr>
          <w:rFonts w:eastAsia="Calibri"/>
        </w:rPr>
        <w:t xml:space="preserve">. </w:t>
      </w:r>
    </w:p>
    <w:p w:rsidR="00E206B1" w:rsidRPr="00ED10FF" w:rsidRDefault="00E206B1" w:rsidP="00ED10FF">
      <w:pPr>
        <w:ind w:right="78" w:firstLine="708"/>
        <w:contextualSpacing/>
        <w:jc w:val="both"/>
        <w:rPr>
          <w:rFonts w:eastAsia="Calibri"/>
        </w:rPr>
      </w:pPr>
      <w:r w:rsidRPr="00ED10FF">
        <w:t>Изучению курса предшествуют следующие дисциплины: «Психология развития»,  «Общая и экспериментальная психология.</w:t>
      </w:r>
      <w:r w:rsidRPr="00ED10FF">
        <w:rPr>
          <w:rFonts w:eastAsia="Calibri"/>
        </w:rPr>
        <w:t xml:space="preserve"> </w:t>
      </w:r>
    </w:p>
    <w:p w:rsidR="00E206B1" w:rsidRPr="00ED10FF" w:rsidRDefault="00E206B1" w:rsidP="00ED10FF">
      <w:pPr>
        <w:ind w:firstLine="708"/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Успешное освоение дисциплины позволяет перейти к изучению предметов «Психология детей младшего школьного возраста», «Психология подросткового возраста», «Психолого-педагогическая диагностика» вариативной части ОП. </w:t>
      </w:r>
    </w:p>
    <w:p w:rsidR="00E206B1" w:rsidRPr="00ED10FF" w:rsidRDefault="00E206B1" w:rsidP="00ED10FF">
      <w:pPr>
        <w:contextualSpacing/>
        <w:jc w:val="both"/>
        <w:rPr>
          <w:b/>
          <w:bCs/>
        </w:rPr>
      </w:pPr>
    </w:p>
    <w:p w:rsidR="00E206B1" w:rsidRPr="00ED10FF" w:rsidRDefault="00E206B1" w:rsidP="00ED10FF">
      <w:pPr>
        <w:suppressAutoHyphens w:val="0"/>
        <w:contextualSpacing/>
        <w:rPr>
          <w:b/>
          <w:bCs/>
          <w:iCs/>
        </w:rPr>
      </w:pPr>
      <w:r w:rsidRPr="00ED10FF">
        <w:rPr>
          <w:b/>
          <w:bCs/>
          <w:iCs/>
        </w:rPr>
        <w:t xml:space="preserve">Перечень планируемых результатов </w:t>
      </w:r>
      <w:proofErr w:type="gramStart"/>
      <w:r w:rsidRPr="00ED10FF">
        <w:rPr>
          <w:b/>
          <w:bCs/>
          <w:iCs/>
        </w:rPr>
        <w:t>обучения по дисциплине</w:t>
      </w:r>
      <w:proofErr w:type="gramEnd"/>
      <w:r w:rsidRPr="00ED10FF">
        <w:rPr>
          <w:b/>
          <w:bCs/>
          <w:iCs/>
        </w:rPr>
        <w:t>, соотнесенных с планируем</w:t>
      </w:r>
      <w:r w:rsidRPr="00ED10FF">
        <w:rPr>
          <w:b/>
          <w:bCs/>
          <w:iCs/>
        </w:rPr>
        <w:t>ы</w:t>
      </w:r>
      <w:r w:rsidRPr="00ED10FF">
        <w:rPr>
          <w:b/>
          <w:bCs/>
          <w:iCs/>
        </w:rPr>
        <w:t xml:space="preserve">ми результатами освоения основной образовательной программы </w:t>
      </w:r>
    </w:p>
    <w:p w:rsidR="00E206B1" w:rsidRPr="00ED10FF" w:rsidRDefault="00E206B1" w:rsidP="00ED10FF">
      <w:pPr>
        <w:ind w:left="720"/>
        <w:contextualSpacing/>
        <w:rPr>
          <w:b/>
          <w:bCs/>
          <w:iCs/>
        </w:rPr>
      </w:pPr>
    </w:p>
    <w:p w:rsidR="00E206B1" w:rsidRPr="00ED10FF" w:rsidRDefault="00E206B1" w:rsidP="00ED10FF">
      <w:pPr>
        <w:contextualSpacing/>
        <w:jc w:val="both"/>
      </w:pPr>
      <w:r w:rsidRPr="00ED10FF">
        <w:tab/>
        <w:t xml:space="preserve">Планируемые результаты </w:t>
      </w:r>
      <w:proofErr w:type="gramStart"/>
      <w:r w:rsidRPr="00ED10FF">
        <w:t>обучения по дисциплине</w:t>
      </w:r>
      <w:proofErr w:type="gramEnd"/>
      <w:r w:rsidRPr="00ED10FF">
        <w:t xml:space="preserve">  – это знания, умения, навыки и (или) опыт деятельности. Планируемые результаты освоения образовательной программы – это формируемые дисциплиной (модулем) компетенции.</w:t>
      </w:r>
    </w:p>
    <w:p w:rsidR="00E206B1" w:rsidRPr="00ED10FF" w:rsidRDefault="00E206B1" w:rsidP="00ED10FF">
      <w:pPr>
        <w:keepNext/>
        <w:ind w:firstLine="708"/>
        <w:contextualSpacing/>
        <w:jc w:val="both"/>
        <w:outlineLvl w:val="1"/>
      </w:pPr>
      <w:r w:rsidRPr="00ED10FF">
        <w:t xml:space="preserve">Освоение дисциплин направлено на формирование элементов следующих компетенций в соответствии с ФГОС </w:t>
      </w:r>
      <w:proofErr w:type="gramStart"/>
      <w:r w:rsidRPr="00ED10FF">
        <w:t>ВО</w:t>
      </w:r>
      <w:proofErr w:type="gramEnd"/>
      <w:r w:rsidRPr="00ED10FF">
        <w:t xml:space="preserve"> и ООП </w:t>
      </w:r>
      <w:proofErr w:type="gramStart"/>
      <w:r w:rsidRPr="00ED10FF">
        <w:t>ВО</w:t>
      </w:r>
      <w:proofErr w:type="gramEnd"/>
      <w:r w:rsidRPr="00ED10FF">
        <w:t xml:space="preserve"> по данному направлению подготовки/специальности:</w:t>
      </w:r>
    </w:p>
    <w:p w:rsidR="00E206B1" w:rsidRPr="00ED10FF" w:rsidRDefault="00E206B1" w:rsidP="00ED10FF">
      <w:pPr>
        <w:contextualSpacing/>
        <w:jc w:val="both"/>
        <w:rPr>
          <w:b/>
          <w:bCs/>
        </w:rPr>
      </w:pPr>
    </w:p>
    <w:p w:rsidR="00E206B1" w:rsidRPr="00ED10FF" w:rsidRDefault="00E206B1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E206B1" w:rsidRPr="00ED10FF" w:rsidRDefault="00E206B1" w:rsidP="00ED10FF">
      <w:pPr>
        <w:contextualSpacing/>
        <w:jc w:val="center"/>
      </w:pPr>
      <w:r w:rsidRPr="00ED10FF">
        <w:t xml:space="preserve">Изучение дисциплины Социальная педагогика и психология </w:t>
      </w:r>
    </w:p>
    <w:p w:rsidR="00E206B1" w:rsidRPr="00ED10FF" w:rsidRDefault="00E206B1" w:rsidP="00ED10FF">
      <w:pPr>
        <w:pStyle w:val="10"/>
        <w:keepNext/>
        <w:spacing w:after="0" w:line="240" w:lineRule="auto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 xml:space="preserve">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 xml:space="preserve">и) обучающегося УК-5, ОПК-7. </w:t>
      </w:r>
    </w:p>
    <w:p w:rsidR="00E206B1" w:rsidRPr="00ED10FF" w:rsidRDefault="00E206B1" w:rsidP="00ED10FF">
      <w:pPr>
        <w:pStyle w:val="10"/>
        <w:keepNext/>
        <w:spacing w:after="0" w:line="240" w:lineRule="auto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E206B1" w:rsidRPr="00ED10FF" w:rsidRDefault="00E206B1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31"/>
        <w:gridCol w:w="2970"/>
        <w:gridCol w:w="4353"/>
      </w:tblGrid>
      <w:tr w:rsidR="00E206B1" w:rsidRPr="00ED10FF" w:rsidTr="00986A04">
        <w:tc>
          <w:tcPr>
            <w:tcW w:w="2531" w:type="dxa"/>
            <w:vAlign w:val="center"/>
          </w:tcPr>
          <w:p w:rsidR="00E206B1" w:rsidRPr="00ED10FF" w:rsidRDefault="00E206B1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E206B1" w:rsidRPr="00ED10FF" w:rsidRDefault="00E206B1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970" w:type="dxa"/>
            <w:vAlign w:val="center"/>
          </w:tcPr>
          <w:p w:rsidR="00E206B1" w:rsidRPr="00ED10FF" w:rsidRDefault="00E206B1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353" w:type="dxa"/>
            <w:vAlign w:val="center"/>
          </w:tcPr>
          <w:p w:rsidR="00E206B1" w:rsidRPr="00ED10FF" w:rsidRDefault="00E206B1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E206B1" w:rsidRPr="00ED10FF" w:rsidTr="00986A04">
        <w:tc>
          <w:tcPr>
            <w:tcW w:w="2531" w:type="dxa"/>
            <w:vMerge w:val="restart"/>
          </w:tcPr>
          <w:p w:rsidR="00E206B1" w:rsidRPr="00ED10FF" w:rsidRDefault="00E206B1" w:rsidP="00ED10FF">
            <w:pPr>
              <w:contextualSpacing/>
            </w:pPr>
            <w:r w:rsidRPr="00ED10FF">
              <w:t>ОПК-7 (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взаимодействовать с участниками образовательных отношений в рамках реализации образовательных программ)</w:t>
            </w:r>
          </w:p>
        </w:tc>
        <w:tc>
          <w:tcPr>
            <w:tcW w:w="2970" w:type="dxa"/>
          </w:tcPr>
          <w:p w:rsidR="00E206B1" w:rsidRPr="00ED10FF" w:rsidRDefault="00E206B1" w:rsidP="00ED10FF">
            <w:pPr>
              <w:contextualSpacing/>
            </w:pPr>
            <w:r w:rsidRPr="00ED10FF">
              <w:t>ОПК-7.1</w:t>
            </w:r>
            <w:proofErr w:type="gramStart"/>
            <w:r w:rsidRPr="00ED10FF">
              <w:t xml:space="preserve"> О</w:t>
            </w:r>
            <w:proofErr w:type="gramEnd"/>
            <w:r w:rsidRPr="00ED10FF">
              <w:t>пределяет права и обязанности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работе</w:t>
            </w:r>
          </w:p>
        </w:tc>
        <w:tc>
          <w:tcPr>
            <w:tcW w:w="4353" w:type="dxa"/>
          </w:tcPr>
          <w:p w:rsidR="00E206B1" w:rsidRPr="00ED10FF" w:rsidRDefault="00E206B1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t>Знать: права и обязанности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работе;</w:t>
            </w:r>
          </w:p>
          <w:p w:rsidR="00E206B1" w:rsidRPr="00ED10FF" w:rsidRDefault="00E206B1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t>Уметь: определять права и обязанности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работе;</w:t>
            </w:r>
          </w:p>
          <w:p w:rsidR="00E206B1" w:rsidRPr="00ED10FF" w:rsidRDefault="00E206B1" w:rsidP="00ED10FF">
            <w:pPr>
              <w:contextualSpacing/>
            </w:pPr>
            <w:r w:rsidRPr="00ED10FF">
              <w:lastRenderedPageBreak/>
              <w:t>Владеть: опытом определения прав и обязанностей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работе</w:t>
            </w:r>
          </w:p>
        </w:tc>
      </w:tr>
      <w:tr w:rsidR="00E206B1" w:rsidRPr="00ED10FF" w:rsidTr="00986A04">
        <w:tc>
          <w:tcPr>
            <w:tcW w:w="2531" w:type="dxa"/>
            <w:vMerge/>
          </w:tcPr>
          <w:p w:rsidR="00E206B1" w:rsidRPr="00ED10FF" w:rsidRDefault="00E206B1" w:rsidP="00ED10FF">
            <w:pPr>
              <w:contextualSpacing/>
            </w:pPr>
          </w:p>
        </w:tc>
        <w:tc>
          <w:tcPr>
            <w:tcW w:w="2970" w:type="dxa"/>
          </w:tcPr>
          <w:p w:rsidR="00E206B1" w:rsidRPr="00ED10FF" w:rsidRDefault="00E206B1" w:rsidP="00ED10FF">
            <w:pPr>
              <w:contextualSpacing/>
            </w:pPr>
            <w:r w:rsidRPr="00ED10FF">
              <w:t>ОПК-7.2</w:t>
            </w:r>
            <w:proofErr w:type="gramStart"/>
            <w:r w:rsidRPr="00ED10FF">
              <w:t xml:space="preserve"> У</w:t>
            </w:r>
            <w:proofErr w:type="gramEnd"/>
            <w:r w:rsidRPr="00ED10FF">
              <w:t>меет выстраивать конструктивное общение с коллегами и родителями по вопросам индивидуализации образовательного процесса</w:t>
            </w:r>
          </w:p>
        </w:tc>
        <w:tc>
          <w:tcPr>
            <w:tcW w:w="4353" w:type="dxa"/>
          </w:tcPr>
          <w:p w:rsidR="00E206B1" w:rsidRPr="00ED10FF" w:rsidRDefault="00E206B1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t>Знать: вопросы индивидуализации образовательного процесса;</w:t>
            </w:r>
          </w:p>
          <w:p w:rsidR="00E206B1" w:rsidRPr="00ED10FF" w:rsidRDefault="00E206B1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t>Уметь: выстраивать конструктивное общение с коллегами и родителями по вопросам индивидуализации образовательного процесса;</w:t>
            </w:r>
          </w:p>
          <w:p w:rsidR="00E206B1" w:rsidRPr="00ED10FF" w:rsidRDefault="00E206B1" w:rsidP="00ED10FF">
            <w:pPr>
              <w:contextualSpacing/>
            </w:pPr>
            <w:r w:rsidRPr="00ED10FF">
              <w:t>Владеть: опытом выстраивания конструктивного общения с коллегами и родителями по вопросам индивидуализации образовательного процесса</w:t>
            </w:r>
          </w:p>
        </w:tc>
      </w:tr>
      <w:tr w:rsidR="00E206B1" w:rsidRPr="00ED10FF" w:rsidTr="00986A04">
        <w:trPr>
          <w:trHeight w:val="312"/>
        </w:trPr>
        <w:tc>
          <w:tcPr>
            <w:tcW w:w="2531" w:type="dxa"/>
            <w:vMerge w:val="restart"/>
          </w:tcPr>
          <w:p w:rsidR="00E206B1" w:rsidRPr="00ED10FF" w:rsidRDefault="00E206B1" w:rsidP="00ED10FF">
            <w:pPr>
              <w:contextualSpacing/>
              <w:jc w:val="both"/>
            </w:pPr>
            <w:r w:rsidRPr="00ED10FF">
              <w:t>УК-5 (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воспринимать межкультурное разнообразие общества в социально-историческом, этическом и философском контекстах)</w:t>
            </w:r>
          </w:p>
          <w:p w:rsidR="00E206B1" w:rsidRPr="00ED10FF" w:rsidRDefault="00E206B1" w:rsidP="00ED10FF">
            <w:pPr>
              <w:contextualSpacing/>
              <w:jc w:val="both"/>
            </w:pPr>
          </w:p>
          <w:p w:rsidR="00E206B1" w:rsidRPr="00ED10FF" w:rsidRDefault="00E206B1" w:rsidP="00ED10FF">
            <w:pPr>
              <w:contextualSpacing/>
              <w:jc w:val="both"/>
            </w:pPr>
          </w:p>
          <w:p w:rsidR="00E206B1" w:rsidRPr="00ED10FF" w:rsidRDefault="00E206B1" w:rsidP="00ED10FF">
            <w:pPr>
              <w:contextualSpacing/>
              <w:jc w:val="both"/>
            </w:pPr>
          </w:p>
          <w:p w:rsidR="00E206B1" w:rsidRPr="00ED10FF" w:rsidRDefault="00E206B1" w:rsidP="00ED10FF">
            <w:pPr>
              <w:contextualSpacing/>
              <w:jc w:val="both"/>
            </w:pPr>
          </w:p>
          <w:p w:rsidR="00E206B1" w:rsidRPr="00ED10FF" w:rsidRDefault="00E206B1" w:rsidP="00ED10FF">
            <w:pPr>
              <w:contextualSpacing/>
              <w:jc w:val="both"/>
            </w:pPr>
          </w:p>
          <w:p w:rsidR="00E206B1" w:rsidRPr="00ED10FF" w:rsidRDefault="00E206B1" w:rsidP="00ED10FF">
            <w:pPr>
              <w:contextualSpacing/>
              <w:jc w:val="both"/>
            </w:pPr>
          </w:p>
          <w:p w:rsidR="00E206B1" w:rsidRPr="00ED10FF" w:rsidRDefault="00E206B1" w:rsidP="00ED10FF">
            <w:pPr>
              <w:contextualSpacing/>
              <w:jc w:val="both"/>
            </w:pPr>
          </w:p>
          <w:p w:rsidR="00E206B1" w:rsidRPr="00ED10FF" w:rsidRDefault="00E206B1" w:rsidP="00ED10FF">
            <w:pPr>
              <w:contextualSpacing/>
              <w:jc w:val="both"/>
            </w:pPr>
          </w:p>
          <w:p w:rsidR="00E206B1" w:rsidRPr="00ED10FF" w:rsidRDefault="00E206B1" w:rsidP="00ED10FF">
            <w:pPr>
              <w:contextualSpacing/>
              <w:jc w:val="both"/>
            </w:pPr>
          </w:p>
          <w:p w:rsidR="00E206B1" w:rsidRPr="00ED10FF" w:rsidRDefault="00E206B1" w:rsidP="00ED10FF">
            <w:pPr>
              <w:contextualSpacing/>
              <w:jc w:val="both"/>
            </w:pPr>
          </w:p>
          <w:p w:rsidR="00E206B1" w:rsidRPr="00ED10FF" w:rsidRDefault="00E206B1" w:rsidP="00ED10FF">
            <w:pPr>
              <w:contextualSpacing/>
              <w:jc w:val="both"/>
            </w:pPr>
          </w:p>
          <w:p w:rsidR="00E206B1" w:rsidRPr="00ED10FF" w:rsidRDefault="00E206B1" w:rsidP="00ED10FF">
            <w:pPr>
              <w:contextualSpacing/>
              <w:jc w:val="both"/>
            </w:pPr>
          </w:p>
          <w:p w:rsidR="00E206B1" w:rsidRPr="00ED10FF" w:rsidRDefault="00E206B1" w:rsidP="00ED10FF">
            <w:pPr>
              <w:contextualSpacing/>
              <w:jc w:val="both"/>
            </w:pPr>
          </w:p>
          <w:p w:rsidR="00E206B1" w:rsidRPr="00ED10FF" w:rsidRDefault="00E206B1" w:rsidP="00ED10FF">
            <w:pPr>
              <w:contextualSpacing/>
              <w:jc w:val="both"/>
            </w:pPr>
          </w:p>
        </w:tc>
        <w:tc>
          <w:tcPr>
            <w:tcW w:w="2970" w:type="dxa"/>
            <w:vMerge w:val="restart"/>
          </w:tcPr>
          <w:p w:rsidR="00E206B1" w:rsidRPr="00ED10FF" w:rsidRDefault="00E206B1" w:rsidP="00ED10FF">
            <w:pPr>
              <w:contextualSpacing/>
              <w:jc w:val="both"/>
            </w:pPr>
            <w:r w:rsidRPr="00ED10FF">
              <w:t>УК-5.1</w:t>
            </w:r>
            <w:proofErr w:type="gramStart"/>
            <w:r w:rsidRPr="00ED10FF">
              <w:t xml:space="preserve"> С</w:t>
            </w:r>
            <w:proofErr w:type="gramEnd"/>
            <w:r w:rsidRPr="00ED10FF">
              <w:t>облюдает требования уважительного отношения к историческому наследию и культурным традициям различных национальных и социальных групп в процессе межкультурного взаимодействия на основе знаний основных этапов развития России в социально-историческом, этическом и философском контекстах</w:t>
            </w:r>
          </w:p>
        </w:tc>
        <w:tc>
          <w:tcPr>
            <w:tcW w:w="4353" w:type="dxa"/>
            <w:vMerge w:val="restart"/>
          </w:tcPr>
          <w:p w:rsidR="00E206B1" w:rsidRPr="00ED10FF" w:rsidRDefault="00E206B1" w:rsidP="00ED10FF">
            <w:pPr>
              <w:contextualSpacing/>
              <w:jc w:val="both"/>
            </w:pPr>
            <w:r w:rsidRPr="00ED10FF">
              <w:t>Знать: особенности и традиции различных социальных групп</w:t>
            </w:r>
          </w:p>
          <w:p w:rsidR="00E206B1" w:rsidRPr="00ED10FF" w:rsidRDefault="00E206B1" w:rsidP="00ED10FF">
            <w:pPr>
              <w:contextualSpacing/>
              <w:jc w:val="both"/>
            </w:pPr>
            <w:r w:rsidRPr="00ED10FF">
              <w:t xml:space="preserve">Уметь: находить информацию в различных источниках, в </w:t>
            </w:r>
            <w:proofErr w:type="spellStart"/>
            <w:r w:rsidRPr="00ED10FF">
              <w:t>т.ч</w:t>
            </w:r>
            <w:proofErr w:type="spellEnd"/>
            <w:r w:rsidRPr="00ED10FF">
              <w:t>. чети Интернет</w:t>
            </w:r>
          </w:p>
          <w:p w:rsidR="00E206B1" w:rsidRPr="00ED10FF" w:rsidRDefault="00E206B1" w:rsidP="00ED10FF">
            <w:pPr>
              <w:contextualSpacing/>
              <w:jc w:val="both"/>
            </w:pPr>
            <w:r w:rsidRPr="00ED10FF">
              <w:t>Владеть: способами взаимодействия с различными социальными группами</w:t>
            </w:r>
          </w:p>
        </w:tc>
      </w:tr>
      <w:tr w:rsidR="00E206B1" w:rsidRPr="00ED10FF" w:rsidTr="00986A04">
        <w:trPr>
          <w:trHeight w:val="312"/>
        </w:trPr>
        <w:tc>
          <w:tcPr>
            <w:tcW w:w="2531" w:type="dxa"/>
            <w:vMerge/>
          </w:tcPr>
          <w:p w:rsidR="00E206B1" w:rsidRPr="00ED10FF" w:rsidRDefault="00E206B1" w:rsidP="00ED10FF">
            <w:pPr>
              <w:contextualSpacing/>
              <w:jc w:val="both"/>
            </w:pPr>
          </w:p>
        </w:tc>
        <w:tc>
          <w:tcPr>
            <w:tcW w:w="2970" w:type="dxa"/>
            <w:vMerge/>
          </w:tcPr>
          <w:p w:rsidR="00E206B1" w:rsidRPr="00ED10FF" w:rsidRDefault="00E206B1" w:rsidP="00ED10FF">
            <w:pPr>
              <w:contextualSpacing/>
              <w:jc w:val="both"/>
            </w:pPr>
          </w:p>
        </w:tc>
        <w:tc>
          <w:tcPr>
            <w:tcW w:w="4353" w:type="dxa"/>
            <w:vMerge/>
          </w:tcPr>
          <w:p w:rsidR="00E206B1" w:rsidRPr="00ED10FF" w:rsidRDefault="00E206B1" w:rsidP="00ED10FF">
            <w:pPr>
              <w:contextualSpacing/>
              <w:jc w:val="both"/>
            </w:pPr>
          </w:p>
        </w:tc>
      </w:tr>
      <w:tr w:rsidR="00E206B1" w:rsidRPr="00ED10FF" w:rsidTr="00986A04">
        <w:trPr>
          <w:trHeight w:val="312"/>
        </w:trPr>
        <w:tc>
          <w:tcPr>
            <w:tcW w:w="2531" w:type="dxa"/>
            <w:vMerge/>
          </w:tcPr>
          <w:p w:rsidR="00E206B1" w:rsidRPr="00ED10FF" w:rsidRDefault="00E206B1" w:rsidP="00ED10FF">
            <w:pPr>
              <w:contextualSpacing/>
              <w:jc w:val="both"/>
            </w:pPr>
          </w:p>
        </w:tc>
        <w:tc>
          <w:tcPr>
            <w:tcW w:w="2970" w:type="dxa"/>
            <w:vMerge/>
          </w:tcPr>
          <w:p w:rsidR="00E206B1" w:rsidRPr="00ED10FF" w:rsidRDefault="00E206B1" w:rsidP="00ED10FF">
            <w:pPr>
              <w:contextualSpacing/>
              <w:jc w:val="both"/>
            </w:pPr>
          </w:p>
        </w:tc>
        <w:tc>
          <w:tcPr>
            <w:tcW w:w="4353" w:type="dxa"/>
            <w:vMerge/>
          </w:tcPr>
          <w:p w:rsidR="00E206B1" w:rsidRPr="00ED10FF" w:rsidRDefault="00E206B1" w:rsidP="00ED10FF">
            <w:pPr>
              <w:contextualSpacing/>
              <w:jc w:val="both"/>
            </w:pPr>
          </w:p>
        </w:tc>
      </w:tr>
      <w:tr w:rsidR="00E206B1" w:rsidRPr="00ED10FF" w:rsidTr="00986A04">
        <w:trPr>
          <w:trHeight w:val="312"/>
        </w:trPr>
        <w:tc>
          <w:tcPr>
            <w:tcW w:w="2531" w:type="dxa"/>
            <w:vMerge/>
          </w:tcPr>
          <w:p w:rsidR="00E206B1" w:rsidRPr="00ED10FF" w:rsidRDefault="00E206B1" w:rsidP="00ED10FF">
            <w:pPr>
              <w:contextualSpacing/>
              <w:jc w:val="both"/>
            </w:pPr>
          </w:p>
        </w:tc>
        <w:tc>
          <w:tcPr>
            <w:tcW w:w="2970" w:type="dxa"/>
          </w:tcPr>
          <w:p w:rsidR="00E206B1" w:rsidRPr="00ED10FF" w:rsidRDefault="00E206B1" w:rsidP="00ED10FF">
            <w:pPr>
              <w:contextualSpacing/>
              <w:jc w:val="both"/>
            </w:pPr>
            <w:r w:rsidRPr="00ED10FF">
              <w:t>УК-5.2</w:t>
            </w:r>
            <w:proofErr w:type="gramStart"/>
            <w:r w:rsidRPr="00ED10FF">
              <w:t xml:space="preserve"> У</w:t>
            </w:r>
            <w:proofErr w:type="gramEnd"/>
            <w:r w:rsidRPr="00ED10FF">
              <w:t>меет выстраивать взаимодействие с учетом национальных и социокультурных особенностей</w:t>
            </w:r>
          </w:p>
        </w:tc>
        <w:tc>
          <w:tcPr>
            <w:tcW w:w="4353" w:type="dxa"/>
          </w:tcPr>
          <w:p w:rsidR="00E206B1" w:rsidRPr="00ED10FF" w:rsidRDefault="00E206B1" w:rsidP="00ED10FF">
            <w:pPr>
              <w:contextualSpacing/>
              <w:jc w:val="both"/>
            </w:pPr>
            <w:r w:rsidRPr="00ED10FF">
              <w:t xml:space="preserve">Знать: национальные и социокультурные особенности </w:t>
            </w:r>
          </w:p>
          <w:p w:rsidR="00E206B1" w:rsidRPr="00ED10FF" w:rsidRDefault="00E206B1" w:rsidP="00ED10FF">
            <w:pPr>
              <w:contextualSpacing/>
              <w:jc w:val="both"/>
            </w:pPr>
            <w:r w:rsidRPr="00ED10FF">
              <w:t>Уметь: взаимодействовать с людьми с учетом их социокультурных особенностей</w:t>
            </w:r>
          </w:p>
          <w:p w:rsidR="00E206B1" w:rsidRPr="00ED10FF" w:rsidRDefault="00E206B1" w:rsidP="00ED10FF">
            <w:pPr>
              <w:contextualSpacing/>
              <w:jc w:val="both"/>
            </w:pPr>
            <w:r w:rsidRPr="00ED10FF">
              <w:t>Владеть: Способами взаимодействия с различными социокультурными группами, уважительно и толерантно  относиться ко всем</w:t>
            </w:r>
          </w:p>
        </w:tc>
      </w:tr>
    </w:tbl>
    <w:p w:rsidR="00E206B1" w:rsidRPr="00ED10FF" w:rsidRDefault="00E206B1" w:rsidP="00ED10FF">
      <w:pPr>
        <w:pStyle w:val="10"/>
        <w:keepNext/>
        <w:spacing w:after="0" w:line="240" w:lineRule="auto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E206B1" w:rsidRPr="00ED10FF" w:rsidRDefault="00E206B1" w:rsidP="00ED10FF">
      <w:pPr>
        <w:pStyle w:val="10"/>
        <w:keepNext/>
        <w:spacing w:after="0" w:line="240" w:lineRule="auto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A4D85" w:rsidRPr="00ED10FF" w:rsidRDefault="00CA4D85" w:rsidP="00ED10FF">
      <w:pPr>
        <w:pStyle w:val="10"/>
        <w:keepNext/>
        <w:spacing w:after="0" w:line="240" w:lineRule="auto"/>
        <w:outlineLvl w:val="1"/>
        <w:rPr>
          <w:rFonts w:ascii="Times New Roman" w:hAnsi="Times New Roman"/>
          <w:b/>
          <w:sz w:val="24"/>
          <w:szCs w:val="24"/>
        </w:rPr>
      </w:pPr>
      <w:r w:rsidRPr="00ED10FF">
        <w:rPr>
          <w:rFonts w:ascii="Times New Roman" w:hAnsi="Times New Roman"/>
          <w:b/>
          <w:sz w:val="24"/>
          <w:szCs w:val="24"/>
        </w:rPr>
        <w:t xml:space="preserve">АННОТАЦИЯ РАБОЧЕЙ ПРОГРАММЫ ДИСЦИПЛИНЫ </w:t>
      </w:r>
    </w:p>
    <w:p w:rsidR="00CA4D85" w:rsidRPr="00ED10FF" w:rsidRDefault="00CA4D85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>.О.5.8 Психолого-педагогические основы учебной деятельности</w:t>
      </w:r>
    </w:p>
    <w:p w:rsidR="00CA4D85" w:rsidRPr="00ED10FF" w:rsidRDefault="00CA4D85" w:rsidP="00ED10FF">
      <w:pPr>
        <w:ind w:left="720"/>
        <w:contextualSpacing/>
        <w:jc w:val="center"/>
        <w:rPr>
          <w:b/>
        </w:rPr>
      </w:pPr>
    </w:p>
    <w:p w:rsidR="00CA4D85" w:rsidRPr="00ED10FF" w:rsidRDefault="00CA4D85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CA4D85" w:rsidRPr="00ED10FF" w:rsidRDefault="00CA4D85" w:rsidP="00ED10FF">
      <w:pPr>
        <w:contextualSpacing/>
        <w:jc w:val="both"/>
      </w:pPr>
      <w:r w:rsidRPr="00ED10FF">
        <w:rPr>
          <w:b/>
        </w:rPr>
        <w:t xml:space="preserve">Целью </w:t>
      </w:r>
      <w:r w:rsidRPr="00ED10FF">
        <w:t>освоения дисциплины Б</w:t>
      </w:r>
      <w:proofErr w:type="gramStart"/>
      <w:r w:rsidRPr="00ED10FF">
        <w:t>1</w:t>
      </w:r>
      <w:proofErr w:type="gramEnd"/>
      <w:r w:rsidRPr="00ED10FF">
        <w:t>.О.М04.08 Психолого-педагогические основы учебной деятельности является:</w:t>
      </w:r>
    </w:p>
    <w:p w:rsidR="00CA4D85" w:rsidRPr="00ED10FF" w:rsidRDefault="00CA4D85" w:rsidP="00ED10FF">
      <w:pPr>
        <w:numPr>
          <w:ilvl w:val="0"/>
          <w:numId w:val="31"/>
        </w:numPr>
        <w:suppressAutoHyphens w:val="0"/>
        <w:contextualSpacing/>
        <w:jc w:val="both"/>
      </w:pPr>
      <w:r w:rsidRPr="00ED10FF">
        <w:lastRenderedPageBreak/>
        <w:t xml:space="preserve"> освоение теоретических основ психолого-педагогического сопровождения детей и по</w:t>
      </w:r>
      <w:r w:rsidRPr="00ED10FF">
        <w:t>д</w:t>
      </w:r>
      <w:r w:rsidRPr="00ED10FF">
        <w:t>ростков, овладение методами и способами психолого-педагогического сопровождения ли</w:t>
      </w:r>
      <w:r w:rsidRPr="00ED10FF">
        <w:t>ч</w:t>
      </w:r>
      <w:r w:rsidRPr="00ED10FF">
        <w:t xml:space="preserve">ности; </w:t>
      </w:r>
    </w:p>
    <w:p w:rsidR="00CA4D85" w:rsidRPr="00ED10FF" w:rsidRDefault="00CA4D85" w:rsidP="00ED10FF">
      <w:pPr>
        <w:numPr>
          <w:ilvl w:val="0"/>
          <w:numId w:val="31"/>
        </w:numPr>
        <w:suppressAutoHyphens w:val="0"/>
        <w:contextualSpacing/>
        <w:jc w:val="both"/>
      </w:pPr>
      <w:r w:rsidRPr="00ED10FF">
        <w:t>формирование общепрофессиональной компетентности путем освоения стратегии ли</w:t>
      </w:r>
      <w:r w:rsidRPr="00ED10FF">
        <w:t>ч</w:t>
      </w:r>
      <w:r w:rsidRPr="00ED10FF">
        <w:t>ностного и профессионального роста в сфере психолого-педагогической деятельности.</w:t>
      </w:r>
    </w:p>
    <w:p w:rsidR="00CA4D85" w:rsidRPr="00ED10FF" w:rsidRDefault="00CA4D85" w:rsidP="00ED10FF">
      <w:pPr>
        <w:ind w:firstLine="709"/>
        <w:contextualSpacing/>
        <w:jc w:val="both"/>
      </w:pPr>
    </w:p>
    <w:p w:rsidR="00CA4D85" w:rsidRPr="00ED10FF" w:rsidRDefault="00CA4D85" w:rsidP="00ED10FF">
      <w:pPr>
        <w:ind w:firstLine="709"/>
        <w:contextualSpacing/>
        <w:jc w:val="both"/>
        <w:rPr>
          <w:b/>
        </w:rPr>
      </w:pPr>
      <w:r w:rsidRPr="00ED10FF">
        <w:rPr>
          <w:b/>
        </w:rPr>
        <w:t>Задачи освоения дисциплины:</w:t>
      </w:r>
    </w:p>
    <w:p w:rsidR="00CA4D85" w:rsidRPr="00ED10FF" w:rsidRDefault="00CA4D85" w:rsidP="00ED10FF">
      <w:pPr>
        <w:contextualSpacing/>
        <w:jc w:val="both"/>
      </w:pPr>
      <w:r w:rsidRPr="00ED10FF">
        <w:t>− сформировать знания об особенностях психолого-педагогического сопровождения;</w:t>
      </w:r>
    </w:p>
    <w:p w:rsidR="00CA4D85" w:rsidRPr="00ED10FF" w:rsidRDefault="00CA4D85" w:rsidP="00ED10FF">
      <w:pPr>
        <w:contextualSpacing/>
        <w:jc w:val="both"/>
      </w:pPr>
      <w:r w:rsidRPr="00ED10FF">
        <w:t>− развить у студентов психолого-педагогического мышления, умения выделять,</w:t>
      </w:r>
    </w:p>
    <w:p w:rsidR="00CA4D85" w:rsidRPr="00ED10FF" w:rsidRDefault="00CA4D85" w:rsidP="00ED10FF">
      <w:pPr>
        <w:contextualSpacing/>
        <w:jc w:val="both"/>
      </w:pPr>
      <w:r w:rsidRPr="00ED10FF">
        <w:t xml:space="preserve">описывать, анализировать и прогнозировать психологические состояния, исходя </w:t>
      </w:r>
      <w:proofErr w:type="gramStart"/>
      <w:r w:rsidRPr="00ED10FF">
        <w:t>из</w:t>
      </w:r>
      <w:proofErr w:type="gramEnd"/>
    </w:p>
    <w:p w:rsidR="00CA4D85" w:rsidRPr="00ED10FF" w:rsidRDefault="00CA4D85" w:rsidP="00ED10FF">
      <w:pPr>
        <w:contextualSpacing/>
        <w:jc w:val="both"/>
      </w:pPr>
      <w:r w:rsidRPr="00ED10FF">
        <w:t>закономерностей психологической науки, на основе понимания сущности психологических теорий и определения собственной позиции, отношения к психолог</w:t>
      </w:r>
      <w:proofErr w:type="gramStart"/>
      <w:r w:rsidRPr="00ED10FF">
        <w:t>о-</w:t>
      </w:r>
      <w:proofErr w:type="gramEnd"/>
      <w:r w:rsidRPr="00ED10FF">
        <w:t xml:space="preserve"> педагогической, социальной проблематике;</w:t>
      </w:r>
    </w:p>
    <w:p w:rsidR="00CA4D85" w:rsidRPr="00ED10FF" w:rsidRDefault="00CA4D85" w:rsidP="00ED10FF">
      <w:pPr>
        <w:contextualSpacing/>
        <w:jc w:val="both"/>
      </w:pPr>
      <w:r w:rsidRPr="00ED10FF">
        <w:t>− развить умения проектировать индивидуальный маршрут психолог</w:t>
      </w:r>
      <w:proofErr w:type="gramStart"/>
      <w:r w:rsidRPr="00ED10FF">
        <w:t>о-</w:t>
      </w:r>
      <w:proofErr w:type="gramEnd"/>
      <w:r w:rsidRPr="00ED10FF">
        <w:t xml:space="preserve"> педагогического сопровождения детей и подростков.</w:t>
      </w:r>
    </w:p>
    <w:p w:rsidR="00CA4D85" w:rsidRPr="00ED10FF" w:rsidRDefault="00CA4D85" w:rsidP="00ED10FF">
      <w:pPr>
        <w:contextualSpacing/>
        <w:jc w:val="both"/>
        <w:rPr>
          <w:b/>
        </w:rPr>
      </w:pPr>
    </w:p>
    <w:p w:rsidR="00CA4D85" w:rsidRPr="00ED10FF" w:rsidRDefault="00CA4D85" w:rsidP="00ED10FF">
      <w:pPr>
        <w:contextualSpacing/>
        <w:jc w:val="both"/>
        <w:rPr>
          <w:b/>
        </w:rPr>
      </w:pPr>
      <w:r w:rsidRPr="00ED10FF">
        <w:rPr>
          <w:b/>
        </w:rPr>
        <w:t>Место дисциплины в структуре ООП</w:t>
      </w:r>
    </w:p>
    <w:p w:rsidR="00CA4D85" w:rsidRPr="00ED10FF" w:rsidRDefault="00CA4D85" w:rsidP="00ED10FF">
      <w:pPr>
        <w:contextualSpacing/>
        <w:jc w:val="both"/>
        <w:rPr>
          <w:b/>
        </w:rPr>
      </w:pPr>
    </w:p>
    <w:p w:rsidR="00CA4D85" w:rsidRPr="00ED10FF" w:rsidRDefault="00CA4D85" w:rsidP="00ED10FF">
      <w:pPr>
        <w:contextualSpacing/>
        <w:jc w:val="both"/>
      </w:pPr>
      <w:r w:rsidRPr="00ED10FF">
        <w:tab/>
        <w:t xml:space="preserve">Дисциплина входит в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A4D85" w:rsidRPr="00ED10FF" w:rsidRDefault="00CA4D85" w:rsidP="00ED10FF">
      <w:pPr>
        <w:contextualSpacing/>
        <w:jc w:val="both"/>
      </w:pPr>
      <w:r w:rsidRPr="00ED10FF">
        <w:tab/>
        <w:t xml:space="preserve">Изучению курса предшествуют следующие дисциплины: «Педагогика»,  «Теории обучения и воспитания», </w:t>
      </w:r>
    </w:p>
    <w:p w:rsidR="00CA4D85" w:rsidRPr="00ED10FF" w:rsidRDefault="00CA4D85" w:rsidP="00ED10FF">
      <w:pPr>
        <w:contextualSpacing/>
        <w:jc w:val="both"/>
      </w:pPr>
      <w:r w:rsidRPr="00ED10FF">
        <w:tab/>
        <w:t>Успешное освоение дисциплины позволяет перейти к прохождению Производственной и Учебной практике в обязательной части ООП.</w:t>
      </w:r>
    </w:p>
    <w:p w:rsidR="00CA4D85" w:rsidRPr="00ED10FF" w:rsidRDefault="00CA4D85" w:rsidP="00ED10FF">
      <w:pPr>
        <w:contextualSpacing/>
        <w:jc w:val="center"/>
        <w:rPr>
          <w:b/>
          <w:bCs/>
        </w:rPr>
      </w:pPr>
    </w:p>
    <w:p w:rsidR="00CA4D85" w:rsidRPr="00ED10FF" w:rsidRDefault="00CA4D85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A4D85" w:rsidRPr="00ED10FF" w:rsidRDefault="00CA4D85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Психолого-педагогические основы учебной деятельности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ПК-6, ПК-7.</w:t>
      </w:r>
    </w:p>
    <w:p w:rsidR="00E172A5" w:rsidRPr="00ED10FF" w:rsidRDefault="00E172A5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126"/>
        <w:gridCol w:w="5387"/>
      </w:tblGrid>
      <w:tr w:rsidR="00E172A5" w:rsidRPr="00ED10FF" w:rsidTr="00986A04">
        <w:tc>
          <w:tcPr>
            <w:tcW w:w="2660" w:type="dxa"/>
            <w:shd w:val="clear" w:color="auto" w:fill="auto"/>
            <w:vAlign w:val="center"/>
          </w:tcPr>
          <w:p w:rsidR="00E172A5" w:rsidRPr="00ED10FF" w:rsidRDefault="00E172A5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E172A5" w:rsidRPr="00ED10FF" w:rsidRDefault="00E172A5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172A5" w:rsidRPr="00ED10FF" w:rsidRDefault="00E172A5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E172A5" w:rsidRPr="00ED10FF" w:rsidRDefault="00E172A5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E172A5" w:rsidRPr="00ED10FF" w:rsidTr="00986A04">
        <w:trPr>
          <w:trHeight w:val="356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 xml:space="preserve">ПК-6 </w:t>
            </w:r>
            <w:proofErr w:type="gramStart"/>
            <w:r w:rsidRPr="00ED10FF">
              <w:rPr>
                <w:color w:val="000000"/>
              </w:rPr>
              <w:t>способен</w:t>
            </w:r>
            <w:proofErr w:type="gramEnd"/>
            <w:r w:rsidRPr="00ED10FF">
              <w:rPr>
                <w:color w:val="000000"/>
              </w:rPr>
              <w:t xml:space="preserve"> осуществлять педагогическое и методическое сопровождение реализации основных и дополнительных образовательных программ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ПК6.1</w:t>
            </w:r>
            <w:proofErr w:type="gramStart"/>
            <w:r w:rsidRPr="00ED10FF">
              <w:rPr>
                <w:color w:val="000000"/>
              </w:rPr>
              <w:t xml:space="preserve"> З</w:t>
            </w:r>
            <w:proofErr w:type="gramEnd"/>
            <w:r w:rsidRPr="00ED10FF">
              <w:rPr>
                <w:color w:val="000000"/>
              </w:rPr>
              <w:t>нает методологию педагогической науки, основ возрастной педагогики, методы организационно-методического сопровождения основных образовательных программ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методологию педагогической науки, основ возрастной педагогики, методы организационно-методического сопровождения основных образовательных программ;</w:t>
            </w:r>
          </w:p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использовать  </w:t>
            </w:r>
          </w:p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методы организационно-методического сопровождения основных образовательных программ;</w:t>
            </w:r>
          </w:p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знаниями методологии педагогической науки, основ возрастной педагогики, методов организационно-методического сопровождения основных образовательных программ</w:t>
            </w:r>
          </w:p>
        </w:tc>
      </w:tr>
      <w:tr w:rsidR="00E172A5" w:rsidRPr="00ED10FF" w:rsidTr="00986A04">
        <w:trPr>
          <w:trHeight w:val="388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widowControl w:val="0"/>
              <w:tabs>
                <w:tab w:val="num" w:pos="0"/>
                <w:tab w:val="left" w:pos="284"/>
                <w:tab w:val="right" w:leader="underscore" w:pos="9639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widowControl w:val="0"/>
              <w:tabs>
                <w:tab w:val="num" w:pos="0"/>
                <w:tab w:val="left" w:pos="284"/>
                <w:tab w:val="right" w:leader="underscore" w:pos="9639"/>
              </w:tabs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shd w:val="clear" w:color="auto" w:fill="FFFFFF"/>
              <w:contextualSpacing/>
              <w:rPr>
                <w:color w:val="000000"/>
              </w:rPr>
            </w:pPr>
          </w:p>
        </w:tc>
      </w:tr>
      <w:tr w:rsidR="00E172A5" w:rsidRPr="00ED10FF" w:rsidTr="00986A04">
        <w:trPr>
          <w:trHeight w:val="388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widowControl w:val="0"/>
              <w:tabs>
                <w:tab w:val="num" w:pos="0"/>
                <w:tab w:val="left" w:pos="284"/>
                <w:tab w:val="right" w:leader="underscore" w:pos="9639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widowControl w:val="0"/>
              <w:tabs>
                <w:tab w:val="num" w:pos="0"/>
                <w:tab w:val="left" w:pos="284"/>
                <w:tab w:val="right" w:leader="underscore" w:pos="9639"/>
              </w:tabs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shd w:val="clear" w:color="auto" w:fill="FFFFFF"/>
              <w:contextualSpacing/>
              <w:rPr>
                <w:color w:val="000000"/>
              </w:rPr>
            </w:pPr>
          </w:p>
        </w:tc>
      </w:tr>
      <w:tr w:rsidR="00E172A5" w:rsidRPr="00ED10FF" w:rsidTr="00986A04">
        <w:trPr>
          <w:trHeight w:val="405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widowControl w:val="0"/>
              <w:tabs>
                <w:tab w:val="num" w:pos="0"/>
                <w:tab w:val="left" w:pos="284"/>
                <w:tab w:val="right" w:leader="underscore" w:pos="9639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widowControl w:val="0"/>
              <w:tabs>
                <w:tab w:val="num" w:pos="0"/>
                <w:tab w:val="left" w:pos="284"/>
                <w:tab w:val="right" w:leader="underscore" w:pos="9639"/>
              </w:tabs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shd w:val="clear" w:color="auto" w:fill="FFFFFF"/>
              <w:contextualSpacing/>
              <w:rPr>
                <w:color w:val="000000"/>
              </w:rPr>
            </w:pPr>
          </w:p>
        </w:tc>
      </w:tr>
      <w:tr w:rsidR="00E172A5" w:rsidRPr="00ED10FF" w:rsidTr="00986A04">
        <w:trPr>
          <w:trHeight w:val="405"/>
        </w:trPr>
        <w:tc>
          <w:tcPr>
            <w:tcW w:w="2660" w:type="dxa"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widowControl w:val="0"/>
              <w:tabs>
                <w:tab w:val="num" w:pos="0"/>
                <w:tab w:val="left" w:pos="284"/>
                <w:tab w:val="right" w:leader="underscore" w:pos="9639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ПК6.2</w:t>
            </w:r>
            <w:proofErr w:type="gramStart"/>
            <w:r w:rsidRPr="00ED10FF">
              <w:rPr>
                <w:color w:val="000000"/>
              </w:rPr>
              <w:t xml:space="preserve"> У</w:t>
            </w:r>
            <w:proofErr w:type="gramEnd"/>
            <w:r w:rsidRPr="00ED10FF">
              <w:rPr>
                <w:color w:val="000000"/>
              </w:rPr>
              <w:t xml:space="preserve">меет разрабатывать педагогические рекомендации по проектированию образовательной среды, обеспечивающей </w:t>
            </w:r>
            <w:r w:rsidRPr="00ED10FF">
              <w:rPr>
                <w:color w:val="000000"/>
              </w:rPr>
              <w:lastRenderedPageBreak/>
              <w:t>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lastRenderedPageBreak/>
              <w:t>Знает,</w:t>
            </w:r>
            <w:r w:rsidRPr="00ED10FF">
              <w:t xml:space="preserve"> как разрабатывать педагогические рекомендации по проектированию образовательной среды,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программ;</w:t>
            </w:r>
          </w:p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разрабатывать педагогические </w:t>
            </w:r>
            <w:r w:rsidRPr="00ED10FF">
              <w:lastRenderedPageBreak/>
              <w:t>рекомендации по проектированию образовательной среды,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программ;</w:t>
            </w:r>
          </w:p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опытом разработки педагогических рекомендаций по проектированию образовательной среды,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</w:t>
            </w:r>
          </w:p>
        </w:tc>
      </w:tr>
      <w:tr w:rsidR="00E172A5" w:rsidRPr="00ED10FF" w:rsidTr="00986A04">
        <w:trPr>
          <w:trHeight w:val="405"/>
        </w:trPr>
        <w:tc>
          <w:tcPr>
            <w:tcW w:w="2660" w:type="dxa"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widowControl w:val="0"/>
              <w:tabs>
                <w:tab w:val="num" w:pos="0"/>
                <w:tab w:val="left" w:pos="284"/>
                <w:tab w:val="right" w:leader="underscore" w:pos="9639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ПК6.3</w:t>
            </w:r>
            <w:proofErr w:type="gramStart"/>
            <w:r w:rsidRPr="00ED10FF">
              <w:rPr>
                <w:color w:val="000000"/>
              </w:rPr>
              <w:t xml:space="preserve"> В</w:t>
            </w:r>
            <w:proofErr w:type="gramEnd"/>
            <w:r w:rsidRPr="00ED10FF">
              <w:rPr>
                <w:color w:val="000000"/>
              </w:rPr>
              <w:t>ладеет разработкой совместно с педагогом индивидуальных учебных планов обучающихся, реализацией планов развивающей работы с обучающимися с учетом их индивидуально-психологических особенностей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</w:pPr>
            <w:proofErr w:type="gramStart"/>
            <w:r w:rsidRPr="00ED10FF">
              <w:rPr>
                <w:u w:val="single"/>
              </w:rPr>
              <w:t>Знает,</w:t>
            </w:r>
            <w:r w:rsidRPr="00ED10FF">
              <w:t xml:space="preserve"> как </w:t>
            </w:r>
            <w:r w:rsidRPr="00ED10FF">
              <w:rPr>
                <w:color w:val="000000"/>
              </w:rPr>
              <w:t>разрабатывать совместно с педагогом индивидуальные учебные планы обучающихся, реализовывать планы развивающей работы с обучающимися с учетом их индивидуально-психологических особенностей</w:t>
            </w:r>
            <w:r w:rsidRPr="00ED10FF">
              <w:t>;</w:t>
            </w:r>
            <w:proofErr w:type="gramEnd"/>
          </w:p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</w:t>
            </w:r>
            <w:r w:rsidRPr="00ED10FF">
              <w:rPr>
                <w:color w:val="000000"/>
              </w:rPr>
              <w:t xml:space="preserve">разрабатывать совместно с педагогом индивидуальные учебные планы обучающихся, реализовывать планы развивающей работы с </w:t>
            </w:r>
            <w:proofErr w:type="gramStart"/>
            <w:r w:rsidRPr="00ED10FF">
              <w:rPr>
                <w:color w:val="000000"/>
              </w:rPr>
              <w:t>обучающимися</w:t>
            </w:r>
            <w:proofErr w:type="gramEnd"/>
            <w:r w:rsidRPr="00ED10FF">
              <w:rPr>
                <w:color w:val="000000"/>
              </w:rPr>
              <w:t xml:space="preserve"> с учетом их индивидуально-психологических особенностей</w:t>
            </w:r>
            <w:r w:rsidRPr="00ED10FF">
              <w:t>;</w:t>
            </w:r>
          </w:p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опытом разработки </w:t>
            </w:r>
            <w:r w:rsidRPr="00ED10FF">
              <w:rPr>
                <w:color w:val="000000"/>
              </w:rPr>
              <w:t xml:space="preserve">совместно с педагогом индивидуальных учебных планов обучающихся, реализации планов развивающей работы с </w:t>
            </w:r>
            <w:proofErr w:type="gramStart"/>
            <w:r w:rsidRPr="00ED10FF">
              <w:rPr>
                <w:color w:val="000000"/>
              </w:rPr>
              <w:t>обучающимися</w:t>
            </w:r>
            <w:proofErr w:type="gramEnd"/>
            <w:r w:rsidRPr="00ED10FF">
              <w:rPr>
                <w:color w:val="000000"/>
              </w:rPr>
              <w:t xml:space="preserve"> с учетом их индивидуально-психологических особенностей</w:t>
            </w:r>
          </w:p>
        </w:tc>
      </w:tr>
      <w:tr w:rsidR="00E172A5" w:rsidRPr="00ED10FF" w:rsidTr="00986A04">
        <w:trPr>
          <w:trHeight w:val="356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 xml:space="preserve">ПК-7 </w:t>
            </w:r>
            <w:proofErr w:type="gramStart"/>
            <w:r w:rsidRPr="00ED10FF">
              <w:rPr>
                <w:color w:val="000000"/>
              </w:rPr>
              <w:t>способен</w:t>
            </w:r>
            <w:proofErr w:type="gramEnd"/>
            <w:r w:rsidRPr="00ED10FF">
              <w:rPr>
                <w:color w:val="000000"/>
              </w:rPr>
              <w:t xml:space="preserve"> организовать работу с детьми с ограниченными возможностями здоровья, а также обучающимися, испытывающих трудности в освоении основных образовательных программ, развитии и социальной адаптации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ПК7.1</w:t>
            </w:r>
            <w:proofErr w:type="gramStart"/>
            <w:r w:rsidRPr="00ED10FF">
              <w:rPr>
                <w:color w:val="000000"/>
              </w:rPr>
              <w:t xml:space="preserve"> З</w:t>
            </w:r>
            <w:proofErr w:type="gramEnd"/>
            <w:r w:rsidRPr="00ED10FF">
              <w:rPr>
                <w:color w:val="000000"/>
              </w:rPr>
              <w:t>нает: приемы организации совместной и индивидуальной деятельности лиц с ОВЗ в соответствии с возрастными нормами их развития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приемы организации совместной и индивидуальной деятельности лиц с ОВЗ в соответствии с возрастными нормами их развития;</w:t>
            </w:r>
          </w:p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</w:t>
            </w:r>
            <w:r w:rsidRPr="00ED10FF">
              <w:rPr>
                <w:color w:val="000000"/>
              </w:rPr>
              <w:t xml:space="preserve">использовать </w:t>
            </w:r>
            <w:r w:rsidRPr="00ED10FF">
              <w:t>приемы организации совместной и индивидуальной деятельности лиц с ОВЗ в соответствии с возрастными нормами их развития;</w:t>
            </w:r>
          </w:p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приемами организации совместной и индивидуальной деятельности лиц с ОВЗ в соответствии с возрастными нормами их развития</w:t>
            </w:r>
          </w:p>
        </w:tc>
      </w:tr>
      <w:tr w:rsidR="00E172A5" w:rsidRPr="00ED10FF" w:rsidTr="00986A04">
        <w:trPr>
          <w:trHeight w:val="388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widowControl w:val="0"/>
              <w:tabs>
                <w:tab w:val="num" w:pos="0"/>
                <w:tab w:val="left" w:pos="284"/>
                <w:tab w:val="right" w:leader="underscore" w:pos="9639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widowControl w:val="0"/>
              <w:tabs>
                <w:tab w:val="num" w:pos="0"/>
                <w:tab w:val="left" w:pos="284"/>
                <w:tab w:val="right" w:leader="underscore" w:pos="9639"/>
              </w:tabs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shd w:val="clear" w:color="auto" w:fill="FFFFFF"/>
              <w:contextualSpacing/>
              <w:rPr>
                <w:color w:val="000000"/>
              </w:rPr>
            </w:pPr>
          </w:p>
        </w:tc>
      </w:tr>
      <w:tr w:rsidR="00E172A5" w:rsidRPr="00ED10FF" w:rsidTr="00986A04">
        <w:trPr>
          <w:trHeight w:val="405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widowControl w:val="0"/>
              <w:tabs>
                <w:tab w:val="num" w:pos="0"/>
                <w:tab w:val="left" w:pos="284"/>
                <w:tab w:val="right" w:leader="underscore" w:pos="9639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widowControl w:val="0"/>
              <w:tabs>
                <w:tab w:val="num" w:pos="0"/>
                <w:tab w:val="left" w:pos="284"/>
                <w:tab w:val="right" w:leader="underscore" w:pos="9639"/>
              </w:tabs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shd w:val="clear" w:color="auto" w:fill="FFFFFF"/>
              <w:contextualSpacing/>
              <w:rPr>
                <w:color w:val="000000"/>
              </w:rPr>
            </w:pPr>
          </w:p>
        </w:tc>
      </w:tr>
      <w:tr w:rsidR="00E172A5" w:rsidRPr="00ED10FF" w:rsidTr="00986A04">
        <w:trPr>
          <w:trHeight w:val="405"/>
        </w:trPr>
        <w:tc>
          <w:tcPr>
            <w:tcW w:w="2660" w:type="dxa"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widowControl w:val="0"/>
              <w:tabs>
                <w:tab w:val="num" w:pos="0"/>
                <w:tab w:val="left" w:pos="284"/>
                <w:tab w:val="right" w:leader="underscore" w:pos="9639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ПК7.2</w:t>
            </w:r>
            <w:proofErr w:type="gramStart"/>
            <w:r w:rsidRPr="00ED10FF">
              <w:rPr>
                <w:color w:val="000000"/>
              </w:rPr>
              <w:t xml:space="preserve"> У</w:t>
            </w:r>
            <w:proofErr w:type="gramEnd"/>
            <w:r w:rsidRPr="00ED10FF">
              <w:rPr>
                <w:color w:val="000000"/>
              </w:rPr>
              <w:t xml:space="preserve">меет: создавать и поддерживать в образовательной организации психологические условия  обучения и воспитания, необходимые для нормального </w:t>
            </w:r>
            <w:r w:rsidRPr="00ED10FF">
              <w:rPr>
                <w:color w:val="000000"/>
              </w:rPr>
              <w:lastRenderedPageBreak/>
              <w:t>психического развития и формирования личности лиц с ОВЗ, обучающихся, испытывающими трудности в освоении основных образовательных программ, развития и социальной адаптации.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lastRenderedPageBreak/>
              <w:t>Знает</w:t>
            </w:r>
            <w:r w:rsidRPr="00ED10FF">
              <w:t xml:space="preserve"> психологические условия обучения и воспитания, необходимые для нормального психического развития и формирования личности лиц с ОВЗ,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создавать и поддерживать в образовательной организации психологические условия  обучения и воспитания, необходимые для нормального психического развития и </w:t>
            </w:r>
            <w:r w:rsidRPr="00ED10FF">
              <w:lastRenderedPageBreak/>
              <w:t>формирования личности лиц с ОВЗ,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умениями создания и поддержки в образовательной организации психологических условий  обучения и воспитания, необходимых для нормального психического развития и формирования личности лиц с ОВЗ, обучающихся, испытывающими трудности в освоении основных образовательных программ, развития и социальной адаптации</w:t>
            </w:r>
          </w:p>
        </w:tc>
      </w:tr>
      <w:tr w:rsidR="00E172A5" w:rsidRPr="00ED10FF" w:rsidTr="00986A04">
        <w:trPr>
          <w:trHeight w:val="405"/>
        </w:trPr>
        <w:tc>
          <w:tcPr>
            <w:tcW w:w="2660" w:type="dxa"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widowControl w:val="0"/>
              <w:tabs>
                <w:tab w:val="num" w:pos="0"/>
                <w:tab w:val="left" w:pos="284"/>
                <w:tab w:val="right" w:leader="underscore" w:pos="9639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ПК7.3 Владеет навыками планирования и организации профилактической работы, в том числе разработке рекомендаций родителям (законным представителям</w:t>
            </w:r>
            <w:proofErr w:type="gramStart"/>
            <w:r w:rsidRPr="00ED10FF">
              <w:rPr>
                <w:color w:val="000000"/>
              </w:rPr>
              <w:t>)п</w:t>
            </w:r>
            <w:proofErr w:type="gramEnd"/>
            <w:r w:rsidRPr="00ED10FF">
              <w:rPr>
                <w:color w:val="000000"/>
              </w:rPr>
              <w:t>о 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</w:t>
            </w:r>
          </w:p>
        </w:tc>
        <w:tc>
          <w:tcPr>
            <w:tcW w:w="5387" w:type="dxa"/>
            <w:tcBorders>
              <w:left w:val="single" w:sz="4" w:space="0" w:color="auto"/>
              <w:right w:val="single" w:sz="4" w:space="0" w:color="auto"/>
            </w:tcBorders>
          </w:tcPr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особенности профилактической работы, в том числе разработки рекомендаций родителям (законным представителям</w:t>
            </w:r>
            <w:proofErr w:type="gramStart"/>
            <w:r w:rsidRPr="00ED10FF">
              <w:t>)п</w:t>
            </w:r>
            <w:proofErr w:type="gramEnd"/>
            <w:r w:rsidRPr="00ED10FF">
              <w:t>о 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планировать и организовывать профилактическую работу, в том числе разработку рекомендаций родителям (законным представителям</w:t>
            </w:r>
            <w:proofErr w:type="gramStart"/>
            <w:r w:rsidRPr="00ED10FF">
              <w:t>)п</w:t>
            </w:r>
            <w:proofErr w:type="gramEnd"/>
            <w:r w:rsidRPr="00ED10FF">
              <w:t>о 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E172A5" w:rsidRPr="00ED10FF" w:rsidRDefault="00E172A5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планирования и организации профилактической работы, в том числе разработке рекомендаций родителям (законным представителям</w:t>
            </w:r>
            <w:proofErr w:type="gramStart"/>
            <w:r w:rsidRPr="00ED10FF">
              <w:t>)п</w:t>
            </w:r>
            <w:proofErr w:type="gramEnd"/>
            <w:r w:rsidRPr="00ED10FF">
              <w:t>о 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</w:t>
            </w:r>
          </w:p>
        </w:tc>
      </w:tr>
    </w:tbl>
    <w:p w:rsidR="00E206B1" w:rsidRPr="00ED10FF" w:rsidRDefault="00E206B1" w:rsidP="00ED10FF">
      <w:pPr>
        <w:pStyle w:val="10"/>
        <w:keepNext/>
        <w:spacing w:after="0" w:line="240" w:lineRule="auto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7A79EC" w:rsidRPr="00ED10FF" w:rsidRDefault="007A79EC" w:rsidP="00ED10FF">
      <w:pPr>
        <w:contextualSpacing/>
        <w:jc w:val="center"/>
      </w:pPr>
    </w:p>
    <w:p w:rsidR="007A79EC" w:rsidRPr="00ED10FF" w:rsidRDefault="007A79EC" w:rsidP="00ED10FF">
      <w:pPr>
        <w:pStyle w:val="10"/>
        <w:keepNext/>
        <w:spacing w:after="0" w:line="240" w:lineRule="auto"/>
        <w:outlineLvl w:val="1"/>
        <w:rPr>
          <w:rFonts w:ascii="Times New Roman" w:hAnsi="Times New Roman"/>
          <w:b/>
          <w:sz w:val="24"/>
          <w:szCs w:val="24"/>
        </w:rPr>
      </w:pPr>
      <w:r w:rsidRPr="00ED10FF">
        <w:rPr>
          <w:rFonts w:ascii="Times New Roman" w:hAnsi="Times New Roman"/>
          <w:b/>
          <w:sz w:val="24"/>
          <w:szCs w:val="24"/>
        </w:rPr>
        <w:t xml:space="preserve">АННОТАЦИЯ РАБОЧЕЙ ПРОГРАММЫ ДИСЦИПЛИНЫ </w:t>
      </w:r>
    </w:p>
    <w:p w:rsidR="007A79EC" w:rsidRPr="00ED10FF" w:rsidRDefault="007A79EC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 xml:space="preserve">.О.5.9 Педагогическая психология (с практикумом) </w:t>
      </w:r>
    </w:p>
    <w:p w:rsidR="007A79EC" w:rsidRPr="00ED10FF" w:rsidRDefault="007A79EC" w:rsidP="00ED10FF">
      <w:pPr>
        <w:pStyle w:val="10"/>
        <w:keepNext/>
        <w:spacing w:after="0" w:line="240" w:lineRule="auto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7A79EC" w:rsidRPr="00ED10FF" w:rsidRDefault="007A79EC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7A79EC" w:rsidRPr="00ED10FF" w:rsidRDefault="007A79EC" w:rsidP="00ED10FF">
      <w:pPr>
        <w:contextualSpacing/>
        <w:rPr>
          <w:rFonts w:eastAsia="Calibri"/>
        </w:rPr>
      </w:pPr>
      <w:r w:rsidRPr="00ED10FF">
        <w:rPr>
          <w:rFonts w:eastAsia="Calibri"/>
          <w:b/>
        </w:rPr>
        <w:t>Цель</w:t>
      </w:r>
      <w:r w:rsidRPr="00ED10FF">
        <w:rPr>
          <w:rFonts w:eastAsia="Calibri"/>
        </w:rPr>
        <w:t xml:space="preserve">  освоения дисциплины «Педагогическая психология» являются:</w:t>
      </w:r>
    </w:p>
    <w:p w:rsidR="007A79EC" w:rsidRPr="00ED10FF" w:rsidRDefault="007A79EC" w:rsidP="00ED10FF">
      <w:pPr>
        <w:contextualSpacing/>
        <w:rPr>
          <w:rFonts w:eastAsia="Calibri"/>
        </w:rPr>
      </w:pPr>
      <w:r w:rsidRPr="00ED10FF">
        <w:rPr>
          <w:rFonts w:eastAsia="Calibri"/>
        </w:rPr>
        <w:t>формирование профессиональных компетенций, которые позволяют</w:t>
      </w:r>
    </w:p>
    <w:p w:rsidR="007A79EC" w:rsidRPr="00ED10FF" w:rsidRDefault="007A79EC" w:rsidP="00ED10FF">
      <w:pPr>
        <w:contextualSpacing/>
        <w:rPr>
          <w:rFonts w:eastAsia="Calibri"/>
        </w:rPr>
      </w:pPr>
      <w:r w:rsidRPr="00ED10FF">
        <w:rPr>
          <w:rFonts w:eastAsia="Calibri"/>
        </w:rPr>
        <w:t>решать комплексные задачи психолого-педагогического сопровождения</w:t>
      </w:r>
    </w:p>
    <w:p w:rsidR="007A79EC" w:rsidRPr="00ED10FF" w:rsidRDefault="007A79EC" w:rsidP="00ED10FF">
      <w:pPr>
        <w:contextualSpacing/>
        <w:rPr>
          <w:rFonts w:eastAsia="Calibri"/>
        </w:rPr>
      </w:pPr>
      <w:r w:rsidRPr="00ED10FF">
        <w:rPr>
          <w:rFonts w:eastAsia="Calibri"/>
        </w:rPr>
        <w:lastRenderedPageBreak/>
        <w:t xml:space="preserve">учащихся, усвоение студентами содержания педагогической психологии </w:t>
      </w:r>
      <w:proofErr w:type="gramStart"/>
      <w:r w:rsidRPr="00ED10FF">
        <w:rPr>
          <w:rFonts w:eastAsia="Calibri"/>
        </w:rPr>
        <w:t>в</w:t>
      </w:r>
      <w:proofErr w:type="gramEnd"/>
    </w:p>
    <w:p w:rsidR="007A79EC" w:rsidRPr="00ED10FF" w:rsidRDefault="007A79EC" w:rsidP="00ED10FF">
      <w:pPr>
        <w:contextualSpacing/>
        <w:rPr>
          <w:rFonts w:eastAsia="Calibri"/>
        </w:rPr>
      </w:pPr>
      <w:proofErr w:type="gramStart"/>
      <w:r w:rsidRPr="00ED10FF">
        <w:rPr>
          <w:rFonts w:eastAsia="Calibri"/>
        </w:rPr>
        <w:t>контексте</w:t>
      </w:r>
      <w:proofErr w:type="gramEnd"/>
      <w:r w:rsidRPr="00ED10FF">
        <w:rPr>
          <w:rFonts w:eastAsia="Calibri"/>
        </w:rPr>
        <w:t xml:space="preserve"> их будущей профессиональной деятельности, формирование</w:t>
      </w:r>
    </w:p>
    <w:p w:rsidR="007A79EC" w:rsidRPr="00ED10FF" w:rsidRDefault="007A79EC" w:rsidP="00ED10FF">
      <w:pPr>
        <w:contextualSpacing/>
        <w:rPr>
          <w:rFonts w:eastAsia="Calibri"/>
        </w:rPr>
      </w:pPr>
      <w:r w:rsidRPr="00ED10FF">
        <w:rPr>
          <w:rFonts w:eastAsia="Calibri"/>
        </w:rPr>
        <w:t>психолого-педагогической составляющей профессионального мышления</w:t>
      </w:r>
    </w:p>
    <w:p w:rsidR="007A79EC" w:rsidRPr="00ED10FF" w:rsidRDefault="007A79EC" w:rsidP="00ED10FF">
      <w:pPr>
        <w:contextualSpacing/>
        <w:rPr>
          <w:rFonts w:eastAsia="Calibri"/>
        </w:rPr>
      </w:pPr>
      <w:r w:rsidRPr="00ED10FF">
        <w:rPr>
          <w:rFonts w:eastAsia="Calibri"/>
        </w:rPr>
        <w:t>бакалавра, осуществление синтеза знаний психологического и</w:t>
      </w:r>
    </w:p>
    <w:p w:rsidR="007A79EC" w:rsidRPr="00ED10FF" w:rsidRDefault="007A79EC" w:rsidP="00ED10FF">
      <w:pPr>
        <w:contextualSpacing/>
        <w:rPr>
          <w:rFonts w:eastAsia="Calibri"/>
        </w:rPr>
      </w:pPr>
      <w:proofErr w:type="gramStart"/>
      <w:r w:rsidRPr="00ED10FF">
        <w:rPr>
          <w:rFonts w:eastAsia="Calibri"/>
        </w:rPr>
        <w:t>педагогического</w:t>
      </w:r>
      <w:proofErr w:type="gramEnd"/>
      <w:r w:rsidRPr="00ED10FF">
        <w:rPr>
          <w:rFonts w:eastAsia="Calibri"/>
        </w:rPr>
        <w:t xml:space="preserve"> аспектов.</w:t>
      </w:r>
    </w:p>
    <w:p w:rsidR="007A79EC" w:rsidRPr="00ED10FF" w:rsidRDefault="007A79EC" w:rsidP="00ED10FF">
      <w:pPr>
        <w:contextualSpacing/>
        <w:rPr>
          <w:rFonts w:eastAsia="Calibri"/>
        </w:rPr>
      </w:pPr>
      <w:r w:rsidRPr="00ED10FF">
        <w:rPr>
          <w:rFonts w:eastAsia="Calibri"/>
          <w:b/>
        </w:rPr>
        <w:t xml:space="preserve">Задачи </w:t>
      </w:r>
      <w:r w:rsidRPr="00ED10FF">
        <w:rPr>
          <w:rFonts w:eastAsia="Calibri"/>
        </w:rPr>
        <w:t>освоения  дисциплины:</w:t>
      </w:r>
    </w:p>
    <w:p w:rsidR="007A79EC" w:rsidRPr="00ED10FF" w:rsidRDefault="007A79EC" w:rsidP="00ED10FF">
      <w:pPr>
        <w:numPr>
          <w:ilvl w:val="0"/>
          <w:numId w:val="32"/>
        </w:numPr>
        <w:suppressAutoHyphens w:val="0"/>
        <w:contextualSpacing/>
        <w:rPr>
          <w:rFonts w:eastAsia="Calibri"/>
        </w:rPr>
      </w:pPr>
      <w:r w:rsidRPr="00ED10FF">
        <w:rPr>
          <w:rFonts w:eastAsia="Calibri"/>
        </w:rPr>
        <w:t xml:space="preserve">Научить </w:t>
      </w:r>
      <w:proofErr w:type="gramStart"/>
      <w:r w:rsidRPr="00ED10FF">
        <w:rPr>
          <w:rFonts w:eastAsia="Calibri"/>
        </w:rPr>
        <w:t>обучающихся</w:t>
      </w:r>
      <w:proofErr w:type="gramEnd"/>
      <w:r w:rsidRPr="00ED10FF">
        <w:rPr>
          <w:rFonts w:eastAsia="Calibri"/>
        </w:rPr>
        <w:t xml:space="preserve"> находить связь между уровнем интеллектуального и личностного развития обучаемого и формами, методами обучающего и воспитывающего воздействия;</w:t>
      </w:r>
    </w:p>
    <w:p w:rsidR="007A79EC" w:rsidRPr="00ED10FF" w:rsidRDefault="007A79EC" w:rsidP="00ED10FF">
      <w:pPr>
        <w:numPr>
          <w:ilvl w:val="0"/>
          <w:numId w:val="32"/>
        </w:numPr>
        <w:suppressAutoHyphens w:val="0"/>
        <w:contextualSpacing/>
        <w:rPr>
          <w:b/>
        </w:rPr>
      </w:pPr>
      <w:proofErr w:type="gramStart"/>
      <w:r w:rsidRPr="00ED10FF">
        <w:rPr>
          <w:rFonts w:eastAsia="Calibri"/>
        </w:rPr>
        <w:t>Научить обучающихся определять</w:t>
      </w:r>
      <w:proofErr w:type="gramEnd"/>
      <w:r w:rsidRPr="00ED10FF">
        <w:rPr>
          <w:rFonts w:eastAsia="Calibri"/>
        </w:rPr>
        <w:t xml:space="preserve"> особенности организации и управления учебной де</w:t>
      </w:r>
      <w:r w:rsidRPr="00ED10FF">
        <w:rPr>
          <w:rFonts w:eastAsia="Calibri"/>
        </w:rPr>
        <w:t>я</w:t>
      </w:r>
      <w:r w:rsidRPr="00ED10FF">
        <w:rPr>
          <w:rFonts w:eastAsia="Calibri"/>
        </w:rPr>
        <w:t>тельностью обучаемых и влияние этих процессов на интеллектуальное, личностное разв</w:t>
      </w:r>
      <w:r w:rsidRPr="00ED10FF">
        <w:rPr>
          <w:rFonts w:eastAsia="Calibri"/>
        </w:rPr>
        <w:t>и</w:t>
      </w:r>
      <w:r w:rsidRPr="00ED10FF">
        <w:rPr>
          <w:rFonts w:eastAsia="Calibri"/>
        </w:rPr>
        <w:t>тие и учебно-познавательную активность.</w:t>
      </w:r>
    </w:p>
    <w:p w:rsidR="00CA4D85" w:rsidRPr="00ED10FF" w:rsidRDefault="00CA4D85" w:rsidP="00ED10FF">
      <w:pPr>
        <w:pStyle w:val="10"/>
        <w:keepNext/>
        <w:spacing w:after="0" w:line="240" w:lineRule="auto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7A79EC" w:rsidRPr="00ED10FF" w:rsidRDefault="007A79EC" w:rsidP="00ED10FF">
      <w:pPr>
        <w:pStyle w:val="1"/>
        <w:tabs>
          <w:tab w:val="clear" w:pos="0"/>
        </w:tabs>
        <w:suppressAutoHyphens w:val="0"/>
        <w:spacing w:before="0" w:after="0"/>
        <w:ind w:left="720"/>
        <w:contextualSpacing/>
        <w:rPr>
          <w:rFonts w:ascii="Times New Roman" w:hAnsi="Times New Roman"/>
          <w:sz w:val="24"/>
          <w:szCs w:val="24"/>
        </w:rPr>
      </w:pPr>
      <w:bookmarkStart w:id="4" w:name="_Toc44413121"/>
      <w:r w:rsidRPr="00ED10FF">
        <w:rPr>
          <w:rFonts w:ascii="Times New Roman" w:hAnsi="Times New Roman"/>
          <w:sz w:val="24"/>
          <w:szCs w:val="24"/>
        </w:rPr>
        <w:t>Место дисциплины в структуре ООП</w:t>
      </w:r>
      <w:bookmarkEnd w:id="4"/>
    </w:p>
    <w:p w:rsidR="007A79EC" w:rsidRPr="00ED10FF" w:rsidRDefault="007A79EC" w:rsidP="00ED10FF">
      <w:pPr>
        <w:contextualSpacing/>
        <w:rPr>
          <w:rFonts w:eastAsia="Calibri"/>
        </w:rPr>
      </w:pPr>
      <w:r w:rsidRPr="00ED10FF">
        <w:tab/>
      </w:r>
      <w:r w:rsidRPr="00ED10FF">
        <w:rPr>
          <w:rFonts w:eastAsia="Calibri"/>
        </w:rPr>
        <w:t xml:space="preserve">Дисциплина входит в базовую часть ОП </w:t>
      </w:r>
      <w:proofErr w:type="spellStart"/>
      <w:r w:rsidRPr="00ED10FF">
        <w:rPr>
          <w:rFonts w:eastAsia="Calibri"/>
        </w:rPr>
        <w:t>бакалавриата</w:t>
      </w:r>
      <w:proofErr w:type="spellEnd"/>
      <w:r w:rsidRPr="00ED10FF">
        <w:rPr>
          <w:rFonts w:eastAsia="Calibri"/>
        </w:rPr>
        <w:t xml:space="preserve">. Дисциплина адресована </w:t>
      </w:r>
      <w:proofErr w:type="gramStart"/>
      <w:r w:rsidRPr="00ED10FF">
        <w:rPr>
          <w:rFonts w:eastAsia="Calibri"/>
        </w:rPr>
        <w:t>обучающимся</w:t>
      </w:r>
      <w:proofErr w:type="gramEnd"/>
      <w:r w:rsidRPr="00ED10FF">
        <w:rPr>
          <w:rFonts w:eastAsia="Calibri"/>
        </w:rPr>
        <w:t xml:space="preserve"> 1 курса. </w:t>
      </w:r>
    </w:p>
    <w:p w:rsidR="007A79EC" w:rsidRPr="00ED10FF" w:rsidRDefault="007A79EC" w:rsidP="00ED10FF">
      <w:pPr>
        <w:contextualSpacing/>
        <w:rPr>
          <w:rFonts w:eastAsia="Calibri"/>
        </w:rPr>
      </w:pPr>
      <w:r w:rsidRPr="00ED10FF">
        <w:rPr>
          <w:rFonts w:eastAsia="Calibri"/>
        </w:rPr>
        <w:t xml:space="preserve">Изучению дисциплины предшествуют знания, полученные в процессе изучения дисциплин Социальная психология,  Психология детей младшего школьного возраста, Психология детей дошкольного возраста, Психология подросткового возраста. </w:t>
      </w:r>
    </w:p>
    <w:p w:rsidR="007A79EC" w:rsidRPr="00ED10FF" w:rsidRDefault="007A79EC" w:rsidP="00ED10FF">
      <w:pPr>
        <w:contextualSpacing/>
        <w:rPr>
          <w:rFonts w:eastAsia="Calibri"/>
        </w:rPr>
      </w:pPr>
      <w:r w:rsidRPr="00ED10FF">
        <w:rPr>
          <w:rFonts w:eastAsia="Calibri"/>
        </w:rPr>
        <w:t xml:space="preserve">Успешное освоение дисциплины позволяет перейти к изучению  «Сопровождение детей в инклюзивном образовании» и успешному прохождению практик. </w:t>
      </w:r>
    </w:p>
    <w:p w:rsidR="007A79EC" w:rsidRPr="00ED10FF" w:rsidRDefault="007A79EC" w:rsidP="00ED10FF">
      <w:pPr>
        <w:contextualSpacing/>
      </w:pPr>
      <w:proofErr w:type="gramStart"/>
      <w:r w:rsidRPr="00ED10FF">
        <w:t>Программа дисциплины построена линейно-хронологически, в ней выделены 3 раздела.</w:t>
      </w:r>
      <w:proofErr w:type="gramEnd"/>
    </w:p>
    <w:p w:rsidR="007A79EC" w:rsidRPr="00ED10FF" w:rsidRDefault="007A79EC" w:rsidP="00ED10FF">
      <w:pPr>
        <w:pStyle w:val="10"/>
        <w:keepNext/>
        <w:spacing w:after="0" w:line="240" w:lineRule="auto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7A79EC" w:rsidRPr="00ED10FF" w:rsidRDefault="007A79EC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7A79EC" w:rsidRPr="00ED10FF" w:rsidRDefault="007A79EC" w:rsidP="00ED10FF">
      <w:pPr>
        <w:contextualSpacing/>
        <w:jc w:val="center"/>
      </w:pPr>
      <w:r w:rsidRPr="00ED10FF">
        <w:t xml:space="preserve">Изучение дисциплины Педагогическая психология (с практикумом) </w:t>
      </w:r>
    </w:p>
    <w:p w:rsidR="007A79EC" w:rsidRPr="00ED10FF" w:rsidRDefault="007A79EC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 xml:space="preserve">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УК-6, ОПК-8.</w:t>
      </w:r>
    </w:p>
    <w:p w:rsidR="007A79EC" w:rsidRPr="00ED10FF" w:rsidRDefault="007A79EC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7A79EC" w:rsidRPr="00ED10FF" w:rsidRDefault="007A79EC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7"/>
        <w:gridCol w:w="3290"/>
        <w:gridCol w:w="3939"/>
        <w:gridCol w:w="30"/>
      </w:tblGrid>
      <w:tr w:rsidR="007A79EC" w:rsidRPr="00ED10FF" w:rsidTr="00986A04">
        <w:trPr>
          <w:gridAfter w:val="1"/>
          <w:wAfter w:w="30" w:type="dxa"/>
        </w:trPr>
        <w:tc>
          <w:tcPr>
            <w:tcW w:w="2347" w:type="dxa"/>
            <w:vAlign w:val="center"/>
          </w:tcPr>
          <w:p w:rsidR="007A79EC" w:rsidRPr="00ED10FF" w:rsidRDefault="007A79EC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7A79EC" w:rsidRPr="00ED10FF" w:rsidRDefault="007A79EC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3290" w:type="dxa"/>
            <w:vAlign w:val="center"/>
          </w:tcPr>
          <w:p w:rsidR="007A79EC" w:rsidRPr="00ED10FF" w:rsidRDefault="007A79EC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3939" w:type="dxa"/>
            <w:vAlign w:val="center"/>
          </w:tcPr>
          <w:p w:rsidR="007A79EC" w:rsidRPr="00ED10FF" w:rsidRDefault="007A79EC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7A79EC" w:rsidRPr="00ED10FF" w:rsidTr="00986A04">
        <w:trPr>
          <w:gridAfter w:val="1"/>
          <w:wAfter w:w="30" w:type="dxa"/>
          <w:trHeight w:val="312"/>
        </w:trPr>
        <w:tc>
          <w:tcPr>
            <w:tcW w:w="2347" w:type="dxa"/>
            <w:vMerge w:val="restart"/>
          </w:tcPr>
          <w:p w:rsidR="007A79EC" w:rsidRPr="00ED10FF" w:rsidRDefault="007A79E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color w:val="000000"/>
              </w:rPr>
              <w:t xml:space="preserve">УК-6. </w:t>
            </w:r>
            <w:proofErr w:type="gramStart"/>
            <w:r w:rsidRPr="00ED10FF">
              <w:rPr>
                <w:color w:val="000000"/>
              </w:rPr>
              <w:t>Способен</w:t>
            </w:r>
            <w:proofErr w:type="gramEnd"/>
            <w:r w:rsidRPr="00ED10FF">
              <w:rPr>
                <w:color w:val="000000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3290" w:type="dxa"/>
            <w:vMerge w:val="restart"/>
          </w:tcPr>
          <w:p w:rsidR="007A79EC" w:rsidRPr="00ED10FF" w:rsidRDefault="007A79EC" w:rsidP="00ED10FF">
            <w:pPr>
              <w:pStyle w:val="Default"/>
              <w:contextualSpacing/>
            </w:pPr>
            <w:r w:rsidRPr="00ED10FF">
              <w:t>УК.6.1</w:t>
            </w:r>
            <w:proofErr w:type="gramStart"/>
            <w:r w:rsidRPr="00ED10FF">
              <w:t xml:space="preserve"> У</w:t>
            </w:r>
            <w:proofErr w:type="gramEnd"/>
            <w:r w:rsidRPr="00ED10FF">
              <w:t xml:space="preserve">правляет своим временем, контролирует ход и оценивает результаты своих действий в ходе самореализации и профессионализации </w:t>
            </w:r>
          </w:p>
        </w:tc>
        <w:tc>
          <w:tcPr>
            <w:tcW w:w="3939" w:type="dxa"/>
            <w:vMerge w:val="restart"/>
          </w:tcPr>
          <w:p w:rsidR="007A79EC" w:rsidRPr="00ED10FF" w:rsidRDefault="007A79E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, как управлять своим временем, контролировать ход и оценивать результаты своих действий в ходе самореализации и профессионализации; </w:t>
            </w:r>
          </w:p>
          <w:p w:rsidR="007A79EC" w:rsidRPr="00ED10FF" w:rsidRDefault="007A79E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управлять своим временем, контролировать ход и оценивать результаты своих действий в ходе самореализации и профессионализации; </w:t>
            </w:r>
          </w:p>
          <w:p w:rsidR="007A79EC" w:rsidRPr="00ED10FF" w:rsidRDefault="007A79E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управлять своим временем, контролировать ход и оценивать результаты своих действий в ходе самореализации и профессионализации; </w:t>
            </w:r>
          </w:p>
        </w:tc>
      </w:tr>
      <w:tr w:rsidR="007A79EC" w:rsidRPr="00ED10FF" w:rsidTr="00986A04">
        <w:trPr>
          <w:gridAfter w:val="1"/>
          <w:wAfter w:w="30" w:type="dxa"/>
          <w:trHeight w:val="312"/>
        </w:trPr>
        <w:tc>
          <w:tcPr>
            <w:tcW w:w="2347" w:type="dxa"/>
            <w:vMerge/>
          </w:tcPr>
          <w:p w:rsidR="007A79EC" w:rsidRPr="00ED10FF" w:rsidRDefault="007A79EC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</w:p>
        </w:tc>
        <w:tc>
          <w:tcPr>
            <w:tcW w:w="3290" w:type="dxa"/>
            <w:vMerge/>
          </w:tcPr>
          <w:p w:rsidR="007A79EC" w:rsidRPr="00ED10FF" w:rsidRDefault="007A79EC" w:rsidP="00ED10FF">
            <w:pPr>
              <w:pStyle w:val="Default"/>
              <w:contextualSpacing/>
            </w:pPr>
          </w:p>
        </w:tc>
        <w:tc>
          <w:tcPr>
            <w:tcW w:w="3939" w:type="dxa"/>
            <w:vMerge/>
          </w:tcPr>
          <w:p w:rsidR="007A79EC" w:rsidRPr="00ED10FF" w:rsidRDefault="007A79EC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79EC" w:rsidRPr="00ED10FF" w:rsidTr="00986A04">
        <w:trPr>
          <w:gridAfter w:val="1"/>
          <w:wAfter w:w="30" w:type="dxa"/>
          <w:trHeight w:val="3147"/>
        </w:trPr>
        <w:tc>
          <w:tcPr>
            <w:tcW w:w="2347" w:type="dxa"/>
            <w:vMerge/>
          </w:tcPr>
          <w:p w:rsidR="007A79EC" w:rsidRPr="00ED10FF" w:rsidRDefault="007A79EC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</w:p>
        </w:tc>
        <w:tc>
          <w:tcPr>
            <w:tcW w:w="3290" w:type="dxa"/>
            <w:vMerge/>
          </w:tcPr>
          <w:p w:rsidR="007A79EC" w:rsidRPr="00ED10FF" w:rsidRDefault="007A79EC" w:rsidP="00ED10FF">
            <w:pPr>
              <w:pStyle w:val="Default"/>
              <w:contextualSpacing/>
            </w:pPr>
          </w:p>
        </w:tc>
        <w:tc>
          <w:tcPr>
            <w:tcW w:w="3939" w:type="dxa"/>
            <w:vMerge/>
          </w:tcPr>
          <w:p w:rsidR="007A79EC" w:rsidRPr="00ED10FF" w:rsidRDefault="007A79EC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79EC" w:rsidRPr="00ED10FF" w:rsidTr="00986A04">
        <w:trPr>
          <w:gridAfter w:val="1"/>
          <w:wAfter w:w="30" w:type="dxa"/>
          <w:trHeight w:val="255"/>
        </w:trPr>
        <w:tc>
          <w:tcPr>
            <w:tcW w:w="2347" w:type="dxa"/>
            <w:vMerge/>
          </w:tcPr>
          <w:p w:rsidR="007A79EC" w:rsidRPr="00ED10FF" w:rsidRDefault="007A79EC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</w:p>
        </w:tc>
        <w:tc>
          <w:tcPr>
            <w:tcW w:w="3290" w:type="dxa"/>
          </w:tcPr>
          <w:p w:rsidR="007A79EC" w:rsidRPr="00ED10FF" w:rsidRDefault="007A79EC" w:rsidP="00ED10FF">
            <w:pPr>
              <w:pStyle w:val="Default"/>
              <w:contextualSpacing/>
            </w:pPr>
            <w:r w:rsidRPr="00ED10FF">
              <w:t>УК.6.2</w:t>
            </w:r>
            <w:proofErr w:type="gramStart"/>
            <w:r w:rsidRPr="00ED10FF">
              <w:t xml:space="preserve"> О</w:t>
            </w:r>
            <w:proofErr w:type="gramEnd"/>
            <w:r w:rsidRPr="00ED10FF">
              <w:t xml:space="preserve">пределяет траектории саморазвития и стратегии личностного роста на протяжении жизненного пути </w:t>
            </w:r>
          </w:p>
        </w:tc>
        <w:tc>
          <w:tcPr>
            <w:tcW w:w="3939" w:type="dxa"/>
          </w:tcPr>
          <w:p w:rsidR="007A79EC" w:rsidRPr="00ED10FF" w:rsidRDefault="007A79E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, как  определяется траектории саморазвития и стратегии личностного роста на протяжении жизненного пути. </w:t>
            </w:r>
            <w:r w:rsidRPr="00ED10FF">
              <w:rPr>
                <w:u w:val="single"/>
              </w:rPr>
              <w:t>Умеет</w:t>
            </w:r>
            <w:r w:rsidRPr="00ED10FF">
              <w:t xml:space="preserve"> определять траектории саморазвития и стратегии </w:t>
            </w:r>
            <w:r w:rsidRPr="00ED10FF">
              <w:lastRenderedPageBreak/>
              <w:t>личностного роста на протяжении жизненного пути.</w:t>
            </w:r>
          </w:p>
          <w:p w:rsidR="007A79EC" w:rsidRPr="00ED10FF" w:rsidRDefault="007A79E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умением определять траектории саморазвития и стратегии личностного роста на протяжении жизненного пути.</w:t>
            </w:r>
          </w:p>
        </w:tc>
      </w:tr>
      <w:tr w:rsidR="007A79EC" w:rsidRPr="00ED10FF" w:rsidTr="00986A04">
        <w:trPr>
          <w:gridAfter w:val="1"/>
          <w:wAfter w:w="30" w:type="dxa"/>
          <w:trHeight w:val="255"/>
        </w:trPr>
        <w:tc>
          <w:tcPr>
            <w:tcW w:w="2347" w:type="dxa"/>
          </w:tcPr>
          <w:p w:rsidR="007A79EC" w:rsidRPr="00ED10FF" w:rsidRDefault="007A79EC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</w:p>
        </w:tc>
        <w:tc>
          <w:tcPr>
            <w:tcW w:w="3290" w:type="dxa"/>
          </w:tcPr>
          <w:p w:rsidR="007A79EC" w:rsidRPr="00ED10FF" w:rsidRDefault="007A79EC" w:rsidP="00ED10FF">
            <w:pPr>
              <w:pStyle w:val="Default"/>
              <w:contextualSpacing/>
            </w:pPr>
            <w:r w:rsidRPr="00ED10FF">
              <w:t>УК.6.3</w:t>
            </w:r>
            <w:proofErr w:type="gramStart"/>
            <w:r w:rsidRPr="00ED10FF">
              <w:t xml:space="preserve"> Н</w:t>
            </w:r>
            <w:proofErr w:type="gramEnd"/>
            <w:r w:rsidRPr="00ED10FF">
              <w:t>аходит приоритеты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</w:t>
            </w:r>
          </w:p>
        </w:tc>
        <w:tc>
          <w:tcPr>
            <w:tcW w:w="3939" w:type="dxa"/>
          </w:tcPr>
          <w:p w:rsidR="007A79EC" w:rsidRPr="00ED10FF" w:rsidRDefault="007A79E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, как  находятся </w:t>
            </w:r>
            <w:proofErr w:type="gramStart"/>
            <w:r w:rsidRPr="00ED10FF">
              <w:t>приоритеты</w:t>
            </w:r>
            <w:proofErr w:type="gramEnd"/>
            <w:r w:rsidRPr="00ED10FF">
              <w:t xml:space="preserve">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образования.</w:t>
            </w:r>
          </w:p>
          <w:p w:rsidR="007A79EC" w:rsidRPr="00ED10FF" w:rsidRDefault="007A79E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 находить приоритеты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образования.</w:t>
            </w:r>
          </w:p>
          <w:p w:rsidR="007A79EC" w:rsidRPr="00ED10FF" w:rsidRDefault="007A79E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нахождения приоритетов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 </w:t>
            </w:r>
          </w:p>
        </w:tc>
      </w:tr>
      <w:tr w:rsidR="007A79EC" w:rsidRPr="00ED10FF" w:rsidTr="00986A04">
        <w:trPr>
          <w:gridAfter w:val="1"/>
          <w:wAfter w:w="30" w:type="dxa"/>
          <w:trHeight w:val="255"/>
        </w:trPr>
        <w:tc>
          <w:tcPr>
            <w:tcW w:w="2347" w:type="dxa"/>
          </w:tcPr>
          <w:p w:rsidR="007A79EC" w:rsidRPr="00ED10FF" w:rsidRDefault="007A79EC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</w:p>
        </w:tc>
        <w:tc>
          <w:tcPr>
            <w:tcW w:w="3290" w:type="dxa"/>
          </w:tcPr>
          <w:p w:rsidR="007A79EC" w:rsidRPr="00ED10FF" w:rsidRDefault="007A79EC" w:rsidP="00ED10FF">
            <w:pPr>
              <w:pStyle w:val="Default"/>
              <w:contextualSpacing/>
            </w:pPr>
            <w:r w:rsidRPr="00ED10FF">
              <w:t>УК.6.4</w:t>
            </w:r>
            <w:proofErr w:type="gramStart"/>
            <w:r w:rsidRPr="00ED10FF">
              <w:t xml:space="preserve"> В</w:t>
            </w:r>
            <w:proofErr w:type="gramEnd"/>
            <w:r w:rsidRPr="00ED10FF">
              <w:t>ыстраивает 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</w:t>
            </w:r>
          </w:p>
        </w:tc>
        <w:tc>
          <w:tcPr>
            <w:tcW w:w="3939" w:type="dxa"/>
          </w:tcPr>
          <w:p w:rsidR="007A79EC" w:rsidRPr="00ED10FF" w:rsidRDefault="007A79E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>,</w:t>
            </w:r>
            <w:r w:rsidRPr="00ED10FF">
              <w:rPr>
                <w:u w:val="single"/>
              </w:rPr>
              <w:t xml:space="preserve"> </w:t>
            </w:r>
            <w:r w:rsidRPr="00ED10FF">
              <w:t xml:space="preserve">как выстраивается траектория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 </w:t>
            </w:r>
          </w:p>
          <w:p w:rsidR="007A79EC" w:rsidRPr="00ED10FF" w:rsidRDefault="007A79E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выстраивать 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  <w:p w:rsidR="007A79EC" w:rsidRPr="00ED10FF" w:rsidRDefault="007A79E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Владеть</w:t>
            </w:r>
            <w:r w:rsidRPr="00ED10FF">
              <w:t xml:space="preserve"> навыками  выстраивания </w:t>
            </w:r>
            <w:r w:rsidRPr="00ED10FF">
              <w:lastRenderedPageBreak/>
              <w:t>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</w:tc>
      </w:tr>
      <w:tr w:rsidR="007A79EC" w:rsidRPr="00ED10FF" w:rsidTr="00986A04">
        <w:tc>
          <w:tcPr>
            <w:tcW w:w="2347" w:type="dxa"/>
            <w:vMerge w:val="restart"/>
          </w:tcPr>
          <w:p w:rsidR="007A79EC" w:rsidRPr="00ED10FF" w:rsidRDefault="007A79EC" w:rsidP="00ED10FF">
            <w:pPr>
              <w:pStyle w:val="Default"/>
              <w:contextualSpacing/>
              <w:jc w:val="both"/>
            </w:pPr>
            <w:r w:rsidRPr="00ED10FF">
              <w:lastRenderedPageBreak/>
              <w:t xml:space="preserve">ОПК-8. 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осуществлять педагогическую деятельность на основе специальных научных знаний </w:t>
            </w:r>
          </w:p>
          <w:p w:rsidR="007A79EC" w:rsidRPr="00ED10FF" w:rsidRDefault="007A79EC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90" w:type="dxa"/>
          </w:tcPr>
          <w:p w:rsidR="007A79EC" w:rsidRPr="00ED10FF" w:rsidRDefault="007A79EC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>ОПК.8.1. Применяет методы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  <w:tc>
          <w:tcPr>
            <w:tcW w:w="3969" w:type="dxa"/>
            <w:gridSpan w:val="2"/>
          </w:tcPr>
          <w:p w:rsidR="007A79EC" w:rsidRPr="00ED10FF" w:rsidRDefault="007A79EC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Знает методы анализа педагогической ситуации, профессиональной рефлексии;</w:t>
            </w:r>
          </w:p>
          <w:p w:rsidR="007A79EC" w:rsidRPr="00ED10FF" w:rsidRDefault="007A79EC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7A79EC" w:rsidRPr="00ED10FF" w:rsidRDefault="007A79EC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Владеет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</w:tr>
      <w:tr w:rsidR="007A79EC" w:rsidRPr="00ED10FF" w:rsidTr="00986A04">
        <w:tc>
          <w:tcPr>
            <w:tcW w:w="2347" w:type="dxa"/>
            <w:vMerge/>
          </w:tcPr>
          <w:p w:rsidR="007A79EC" w:rsidRPr="00ED10FF" w:rsidRDefault="007A79EC" w:rsidP="00ED10FF">
            <w:pPr>
              <w:pStyle w:val="Default"/>
              <w:contextualSpacing/>
              <w:jc w:val="both"/>
            </w:pPr>
          </w:p>
        </w:tc>
        <w:tc>
          <w:tcPr>
            <w:tcW w:w="3290" w:type="dxa"/>
          </w:tcPr>
          <w:p w:rsidR="007A79EC" w:rsidRPr="00ED10FF" w:rsidRDefault="007A79EC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  <w:tc>
          <w:tcPr>
            <w:tcW w:w="3969" w:type="dxa"/>
            <w:gridSpan w:val="2"/>
          </w:tcPr>
          <w:p w:rsidR="007A79EC" w:rsidRPr="00ED10FF" w:rsidRDefault="007A79EC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Знает предметную область, научно-обоснованные закономерности организации образовательного процесса;</w:t>
            </w:r>
          </w:p>
          <w:p w:rsidR="007A79EC" w:rsidRPr="00ED10FF" w:rsidRDefault="007A79EC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Умеет проектировать и осуществлять учебно-воспитательный процесс;</w:t>
            </w:r>
          </w:p>
          <w:p w:rsidR="007A79EC" w:rsidRPr="00ED10FF" w:rsidRDefault="007A79EC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Владеет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</w:t>
            </w:r>
          </w:p>
        </w:tc>
      </w:tr>
    </w:tbl>
    <w:p w:rsidR="007A79EC" w:rsidRPr="00ED10FF" w:rsidRDefault="007A79EC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935203" w:rsidRPr="00ED10FF" w:rsidRDefault="00935203" w:rsidP="00ED10FF">
      <w:pPr>
        <w:pStyle w:val="10"/>
        <w:keepNext/>
        <w:spacing w:after="0" w:line="240" w:lineRule="auto"/>
        <w:outlineLvl w:val="1"/>
        <w:rPr>
          <w:rFonts w:ascii="Times New Roman" w:hAnsi="Times New Roman"/>
          <w:b/>
          <w:sz w:val="24"/>
          <w:szCs w:val="24"/>
        </w:rPr>
      </w:pPr>
      <w:r w:rsidRPr="00ED10FF">
        <w:rPr>
          <w:rFonts w:ascii="Times New Roman" w:hAnsi="Times New Roman"/>
          <w:b/>
          <w:sz w:val="24"/>
          <w:szCs w:val="24"/>
        </w:rPr>
        <w:t xml:space="preserve">АННОТАЦИЯ РАБОЧЕЙ ПРОГРАММЫ ДИСЦИПЛИНЫ </w:t>
      </w:r>
    </w:p>
    <w:p w:rsidR="00935203" w:rsidRPr="00ED10FF" w:rsidRDefault="00935203" w:rsidP="00ED10FF">
      <w:pPr>
        <w:contextualSpacing/>
        <w:jc w:val="center"/>
        <w:rPr>
          <w:i/>
          <w:color w:val="000000"/>
        </w:rPr>
      </w:pPr>
      <w:r w:rsidRPr="00ED10FF">
        <w:rPr>
          <w:color w:val="000000"/>
        </w:rPr>
        <w:t>Б</w:t>
      </w:r>
      <w:proofErr w:type="gramStart"/>
      <w:r w:rsidRPr="00ED10FF">
        <w:rPr>
          <w:color w:val="000000"/>
        </w:rPr>
        <w:t>1</w:t>
      </w:r>
      <w:proofErr w:type="gramEnd"/>
      <w:r w:rsidRPr="00ED10FF">
        <w:rPr>
          <w:color w:val="000000"/>
        </w:rPr>
        <w:t xml:space="preserve">.Ч.6.1 Профессиональная деятельность и этика </w:t>
      </w:r>
    </w:p>
    <w:p w:rsidR="00CA4D85" w:rsidRPr="00ED10FF" w:rsidRDefault="00CA4D85" w:rsidP="00ED10FF">
      <w:pPr>
        <w:pStyle w:val="10"/>
        <w:keepNext/>
        <w:spacing w:after="0" w:line="240" w:lineRule="auto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935203" w:rsidRPr="00ED10FF" w:rsidRDefault="00935203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935203" w:rsidRPr="00ED10FF" w:rsidRDefault="00935203" w:rsidP="00ED10FF">
      <w:pPr>
        <w:ind w:left="-15" w:right="73" w:firstLine="708"/>
        <w:contextualSpacing/>
        <w:jc w:val="both"/>
        <w:rPr>
          <w:b/>
          <w:color w:val="000000"/>
        </w:rPr>
      </w:pPr>
      <w:r w:rsidRPr="00ED10FF">
        <w:rPr>
          <w:color w:val="000000"/>
        </w:rPr>
        <w:t xml:space="preserve">Целью освоения дисциплины «Профессиональная деятельность и  этика» является формирование у студентов целостного представления о сущности профессиональной педагогической деятельности, её проблемах, задачах, характерных особенностях. </w:t>
      </w:r>
    </w:p>
    <w:p w:rsidR="00935203" w:rsidRPr="00ED10FF" w:rsidRDefault="00935203" w:rsidP="00ED10FF">
      <w:pPr>
        <w:ind w:left="708" w:right="73" w:firstLine="2"/>
        <w:contextualSpacing/>
        <w:jc w:val="both"/>
        <w:rPr>
          <w:color w:val="000000"/>
        </w:rPr>
      </w:pPr>
      <w:r w:rsidRPr="00ED10FF">
        <w:rPr>
          <w:b/>
          <w:color w:val="000000"/>
        </w:rPr>
        <w:t xml:space="preserve">Задачами данной дисциплины являются: </w:t>
      </w:r>
    </w:p>
    <w:p w:rsidR="00935203" w:rsidRPr="00ED10FF" w:rsidRDefault="00935203" w:rsidP="00ED10FF">
      <w:pPr>
        <w:numPr>
          <w:ilvl w:val="0"/>
          <w:numId w:val="24"/>
        </w:numPr>
        <w:tabs>
          <w:tab w:val="clear" w:pos="0"/>
          <w:tab w:val="num" w:pos="708"/>
        </w:tabs>
        <w:ind w:left="0" w:right="73" w:firstLine="2"/>
        <w:contextualSpacing/>
        <w:jc w:val="both"/>
        <w:rPr>
          <w:color w:val="000000"/>
        </w:rPr>
      </w:pPr>
      <w:r w:rsidRPr="00ED10FF">
        <w:rPr>
          <w:color w:val="000000"/>
        </w:rPr>
        <w:t xml:space="preserve">раскрыть перед студентами перспективы и пути овладения профессиональной деятельностью педагога, особенности каждой педагогической специальности; </w:t>
      </w:r>
    </w:p>
    <w:p w:rsidR="00935203" w:rsidRPr="00ED10FF" w:rsidRDefault="00935203" w:rsidP="00ED10FF">
      <w:pPr>
        <w:numPr>
          <w:ilvl w:val="0"/>
          <w:numId w:val="24"/>
        </w:numPr>
        <w:tabs>
          <w:tab w:val="clear" w:pos="0"/>
          <w:tab w:val="num" w:pos="708"/>
        </w:tabs>
        <w:ind w:left="0" w:right="73" w:firstLine="2"/>
        <w:contextualSpacing/>
        <w:jc w:val="both"/>
        <w:rPr>
          <w:color w:val="000000"/>
        </w:rPr>
      </w:pPr>
      <w:r w:rsidRPr="00ED10FF">
        <w:rPr>
          <w:color w:val="000000"/>
        </w:rPr>
        <w:lastRenderedPageBreak/>
        <w:t xml:space="preserve">заложить основы личностной ориентации педагогического мышления студентов; – способствовать удовлетворению потребности в интеллектуальном и культурном развитии в педагогической области; </w:t>
      </w:r>
    </w:p>
    <w:p w:rsidR="00935203" w:rsidRPr="00ED10FF" w:rsidRDefault="00935203" w:rsidP="00ED10FF">
      <w:pPr>
        <w:numPr>
          <w:ilvl w:val="0"/>
          <w:numId w:val="24"/>
        </w:numPr>
        <w:tabs>
          <w:tab w:val="clear" w:pos="0"/>
          <w:tab w:val="num" w:pos="708"/>
        </w:tabs>
        <w:ind w:left="0" w:right="73" w:firstLine="2"/>
        <w:contextualSpacing/>
        <w:jc w:val="both"/>
        <w:rPr>
          <w:b/>
          <w:color w:val="000000"/>
        </w:rPr>
      </w:pPr>
      <w:r w:rsidRPr="00ED10FF">
        <w:rPr>
          <w:color w:val="000000"/>
        </w:rPr>
        <w:t>показать необходимость и сферу использования теоретических знаний, которые студентам нужно в дальнейшем изучить на занятиях по педагогике и психологии.</w:t>
      </w:r>
    </w:p>
    <w:p w:rsidR="00935203" w:rsidRPr="00ED10FF" w:rsidRDefault="00935203" w:rsidP="00ED10FF">
      <w:pPr>
        <w:keepNext/>
        <w:contextualSpacing/>
        <w:jc w:val="center"/>
        <w:outlineLvl w:val="1"/>
        <w:rPr>
          <w:b/>
          <w:color w:val="000000"/>
        </w:rPr>
      </w:pPr>
    </w:p>
    <w:p w:rsidR="00935203" w:rsidRPr="00ED10FF" w:rsidRDefault="00935203" w:rsidP="00ED10FF">
      <w:pPr>
        <w:keepNext/>
        <w:ind w:left="720"/>
        <w:contextualSpacing/>
        <w:jc w:val="center"/>
        <w:outlineLvl w:val="1"/>
        <w:rPr>
          <w:b/>
        </w:rPr>
      </w:pPr>
      <w:r w:rsidRPr="00ED10FF">
        <w:rPr>
          <w:b/>
        </w:rPr>
        <w:t>Место дисциплины в структуре ООП</w:t>
      </w:r>
    </w:p>
    <w:p w:rsidR="00935203" w:rsidRPr="00ED10FF" w:rsidRDefault="00935203" w:rsidP="00ED10FF">
      <w:pPr>
        <w:keepNext/>
        <w:ind w:left="720"/>
        <w:contextualSpacing/>
        <w:outlineLvl w:val="1"/>
        <w:rPr>
          <w:b/>
        </w:rPr>
      </w:pPr>
    </w:p>
    <w:p w:rsidR="00935203" w:rsidRPr="00ED10FF" w:rsidRDefault="00935203" w:rsidP="00ED10FF">
      <w:pPr>
        <w:ind w:firstLine="567"/>
        <w:contextualSpacing/>
        <w:jc w:val="both"/>
        <w:rPr>
          <w:color w:val="000000"/>
        </w:rPr>
      </w:pPr>
      <w:r w:rsidRPr="00ED10FF">
        <w:tab/>
        <w:t xml:space="preserve">Дисциплина входит в часть, формируемую участниками образовательных отношений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935203" w:rsidRPr="00ED10FF" w:rsidRDefault="00935203" w:rsidP="00ED10FF">
      <w:pPr>
        <w:ind w:firstLine="708"/>
        <w:contextualSpacing/>
        <w:jc w:val="both"/>
        <w:rPr>
          <w:color w:val="000000"/>
        </w:rPr>
      </w:pPr>
      <w:r w:rsidRPr="00ED10FF">
        <w:rPr>
          <w:color w:val="000000"/>
        </w:rPr>
        <w:t xml:space="preserve"> Изучению дисциплины предшествуют «Философия», «История России», «Основы педагогического мастерства», «История педагогики и образования», «Педагогика».</w:t>
      </w:r>
    </w:p>
    <w:p w:rsidR="00935203" w:rsidRPr="00ED10FF" w:rsidRDefault="00935203" w:rsidP="00ED10FF">
      <w:pPr>
        <w:shd w:val="clear" w:color="auto" w:fill="FFFFFF"/>
        <w:ind w:right="77" w:firstLine="708"/>
        <w:contextualSpacing/>
        <w:jc w:val="both"/>
        <w:rPr>
          <w:color w:val="000000"/>
        </w:rPr>
      </w:pPr>
      <w:r w:rsidRPr="00ED10FF">
        <w:rPr>
          <w:color w:val="000000"/>
        </w:rPr>
        <w:t>Успешное освоение дисциплины позволяет перейти к изучению дисциплины «</w:t>
      </w:r>
      <w:proofErr w:type="spellStart"/>
      <w:r w:rsidRPr="00ED10FF">
        <w:rPr>
          <w:color w:val="000000"/>
        </w:rPr>
        <w:t>Конфликтология</w:t>
      </w:r>
      <w:proofErr w:type="spellEnd"/>
      <w:r w:rsidRPr="00ED10FF">
        <w:rPr>
          <w:color w:val="000000"/>
        </w:rPr>
        <w:t xml:space="preserve"> в образовании» в части, формируемой участниками образовательных отношений ООП </w:t>
      </w:r>
      <w:proofErr w:type="spellStart"/>
      <w:r w:rsidRPr="00ED10FF">
        <w:rPr>
          <w:color w:val="000000"/>
        </w:rPr>
        <w:t>бакалавриата</w:t>
      </w:r>
      <w:proofErr w:type="spellEnd"/>
      <w:r w:rsidRPr="00ED10FF">
        <w:rPr>
          <w:color w:val="000000"/>
        </w:rPr>
        <w:t xml:space="preserve">. </w:t>
      </w:r>
    </w:p>
    <w:p w:rsidR="00935203" w:rsidRPr="00ED10FF" w:rsidRDefault="00935203" w:rsidP="00ED10FF">
      <w:pPr>
        <w:ind w:right="79" w:firstLine="708"/>
        <w:contextualSpacing/>
        <w:jc w:val="both"/>
        <w:rPr>
          <w:color w:val="000000"/>
        </w:rPr>
      </w:pPr>
      <w:r w:rsidRPr="00ED10FF">
        <w:rPr>
          <w:color w:val="000000"/>
        </w:rPr>
        <w:t xml:space="preserve">Программа дисциплины построена </w:t>
      </w:r>
      <w:proofErr w:type="spellStart"/>
      <w:proofErr w:type="gramStart"/>
      <w:r w:rsidRPr="00ED10FF">
        <w:rPr>
          <w:bCs/>
          <w:color w:val="000000"/>
        </w:rPr>
        <w:t>блочно</w:t>
      </w:r>
      <w:proofErr w:type="spellEnd"/>
      <w:r w:rsidRPr="00ED10FF">
        <w:rPr>
          <w:bCs/>
          <w:color w:val="000000"/>
        </w:rPr>
        <w:t>-модульно</w:t>
      </w:r>
      <w:proofErr w:type="gramEnd"/>
      <w:r w:rsidRPr="00ED10FF">
        <w:rPr>
          <w:bCs/>
          <w:color w:val="000000"/>
        </w:rPr>
        <w:t xml:space="preserve">, </w:t>
      </w:r>
      <w:r w:rsidRPr="00ED10FF">
        <w:rPr>
          <w:color w:val="000000"/>
        </w:rPr>
        <w:t xml:space="preserve">в ней выделены разделы: </w:t>
      </w:r>
      <w:r w:rsidRPr="00ED10FF">
        <w:rPr>
          <w:color w:val="C9211E"/>
        </w:rPr>
        <w:t xml:space="preserve"> </w:t>
      </w:r>
      <w:r w:rsidRPr="00ED10FF">
        <w:rPr>
          <w:color w:val="000000"/>
        </w:rPr>
        <w:t>Основы профессиональной этики,  Гуманизм и этические учения,  Высшие моральные ценности в профессиональной деятельности,  Этика общения в педагогической деятельности,  Кодекс профессиональной этики в педагогической деятельности, Этикет в профессиональной культуре педагога.</w:t>
      </w:r>
    </w:p>
    <w:p w:rsidR="00935203" w:rsidRPr="00ED10FF" w:rsidRDefault="00935203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935203" w:rsidRPr="00ED10FF" w:rsidRDefault="00935203" w:rsidP="00ED10FF">
      <w:pPr>
        <w:contextualSpacing/>
        <w:jc w:val="center"/>
        <w:rPr>
          <w:i/>
          <w:color w:val="000000"/>
        </w:rPr>
      </w:pPr>
      <w:r w:rsidRPr="00ED10FF">
        <w:t xml:space="preserve">Изучение дисциплины </w:t>
      </w:r>
      <w:r w:rsidRPr="00ED10FF">
        <w:rPr>
          <w:color w:val="000000"/>
        </w:rPr>
        <w:t xml:space="preserve">Профессиональная деятельность и этика </w:t>
      </w:r>
    </w:p>
    <w:p w:rsidR="00935203" w:rsidRPr="00ED10FF" w:rsidRDefault="00935203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 xml:space="preserve">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 xml:space="preserve">и) обучающегося УК-6. </w:t>
      </w:r>
    </w:p>
    <w:p w:rsidR="00935203" w:rsidRPr="00ED10FF" w:rsidRDefault="00935203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935203" w:rsidRPr="00ED10FF" w:rsidRDefault="00935203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23"/>
        <w:gridCol w:w="3398"/>
        <w:gridCol w:w="4068"/>
      </w:tblGrid>
      <w:tr w:rsidR="00935203" w:rsidRPr="00ED10FF" w:rsidTr="00986A04">
        <w:tc>
          <w:tcPr>
            <w:tcW w:w="2347" w:type="dxa"/>
            <w:vAlign w:val="center"/>
          </w:tcPr>
          <w:p w:rsidR="00935203" w:rsidRPr="00ED10FF" w:rsidRDefault="0093520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935203" w:rsidRPr="00ED10FF" w:rsidRDefault="0093520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3290" w:type="dxa"/>
            <w:vAlign w:val="center"/>
          </w:tcPr>
          <w:p w:rsidR="00935203" w:rsidRPr="00ED10FF" w:rsidRDefault="0093520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3939" w:type="dxa"/>
            <w:vAlign w:val="center"/>
          </w:tcPr>
          <w:p w:rsidR="00935203" w:rsidRPr="00ED10FF" w:rsidRDefault="0093520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935203" w:rsidRPr="00ED10FF" w:rsidTr="00986A04">
        <w:trPr>
          <w:trHeight w:val="312"/>
        </w:trPr>
        <w:tc>
          <w:tcPr>
            <w:tcW w:w="2347" w:type="dxa"/>
            <w:vMerge w:val="restart"/>
          </w:tcPr>
          <w:p w:rsidR="00935203" w:rsidRPr="00ED10FF" w:rsidRDefault="009352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color w:val="000000"/>
              </w:rPr>
              <w:t xml:space="preserve">УК-6. </w:t>
            </w:r>
            <w:proofErr w:type="gramStart"/>
            <w:r w:rsidRPr="00ED10FF">
              <w:rPr>
                <w:color w:val="000000"/>
              </w:rPr>
              <w:t>Способен</w:t>
            </w:r>
            <w:proofErr w:type="gramEnd"/>
            <w:r w:rsidRPr="00ED10FF">
              <w:rPr>
                <w:color w:val="000000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3290" w:type="dxa"/>
            <w:vMerge w:val="restart"/>
          </w:tcPr>
          <w:p w:rsidR="00935203" w:rsidRPr="00ED10FF" w:rsidRDefault="00935203" w:rsidP="00ED10FF">
            <w:pPr>
              <w:pStyle w:val="Default"/>
              <w:contextualSpacing/>
            </w:pPr>
            <w:r w:rsidRPr="00ED10FF">
              <w:t>УК.6.1</w:t>
            </w:r>
            <w:proofErr w:type="gramStart"/>
            <w:r w:rsidRPr="00ED10FF">
              <w:t xml:space="preserve"> У</w:t>
            </w:r>
            <w:proofErr w:type="gramEnd"/>
            <w:r w:rsidRPr="00ED10FF">
              <w:t xml:space="preserve">правляет своим временем, контролирует ход и оценивает результаты своих действий в ходе самореализации и профессионализации </w:t>
            </w:r>
          </w:p>
        </w:tc>
        <w:tc>
          <w:tcPr>
            <w:tcW w:w="3939" w:type="dxa"/>
            <w:vMerge w:val="restart"/>
          </w:tcPr>
          <w:p w:rsidR="00935203" w:rsidRPr="00ED10FF" w:rsidRDefault="009352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, как управлять своим временем, контролировать ход и оценивать результаты своих действий в ходе самореализации и профессионализации; </w:t>
            </w:r>
          </w:p>
          <w:p w:rsidR="00935203" w:rsidRPr="00ED10FF" w:rsidRDefault="009352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управлять своим временем, контролировать ход и оценивать результаты своих действий в ходе самореализации и профессионализации; </w:t>
            </w:r>
          </w:p>
          <w:p w:rsidR="00935203" w:rsidRPr="00ED10FF" w:rsidRDefault="009352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управлять своим временем, контролировать ход и оценивать результаты своих действий в ходе самореализации и профессионализации; </w:t>
            </w:r>
          </w:p>
        </w:tc>
      </w:tr>
      <w:tr w:rsidR="00935203" w:rsidRPr="00ED10FF" w:rsidTr="00986A04">
        <w:trPr>
          <w:trHeight w:val="312"/>
        </w:trPr>
        <w:tc>
          <w:tcPr>
            <w:tcW w:w="2347" w:type="dxa"/>
            <w:vMerge/>
          </w:tcPr>
          <w:p w:rsidR="00935203" w:rsidRPr="00ED10FF" w:rsidRDefault="00935203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</w:p>
        </w:tc>
        <w:tc>
          <w:tcPr>
            <w:tcW w:w="3290" w:type="dxa"/>
            <w:vMerge/>
          </w:tcPr>
          <w:p w:rsidR="00935203" w:rsidRPr="00ED10FF" w:rsidRDefault="00935203" w:rsidP="00ED10FF">
            <w:pPr>
              <w:pStyle w:val="Default"/>
              <w:contextualSpacing/>
            </w:pPr>
          </w:p>
        </w:tc>
        <w:tc>
          <w:tcPr>
            <w:tcW w:w="3939" w:type="dxa"/>
            <w:vMerge/>
          </w:tcPr>
          <w:p w:rsidR="00935203" w:rsidRPr="00ED10FF" w:rsidRDefault="00935203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5203" w:rsidRPr="00ED10FF" w:rsidTr="00986A04">
        <w:trPr>
          <w:trHeight w:val="3147"/>
        </w:trPr>
        <w:tc>
          <w:tcPr>
            <w:tcW w:w="2347" w:type="dxa"/>
            <w:vMerge/>
          </w:tcPr>
          <w:p w:rsidR="00935203" w:rsidRPr="00ED10FF" w:rsidRDefault="00935203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</w:p>
        </w:tc>
        <w:tc>
          <w:tcPr>
            <w:tcW w:w="3290" w:type="dxa"/>
            <w:vMerge/>
          </w:tcPr>
          <w:p w:rsidR="00935203" w:rsidRPr="00ED10FF" w:rsidRDefault="00935203" w:rsidP="00ED10FF">
            <w:pPr>
              <w:pStyle w:val="Default"/>
              <w:contextualSpacing/>
            </w:pPr>
          </w:p>
        </w:tc>
        <w:tc>
          <w:tcPr>
            <w:tcW w:w="3939" w:type="dxa"/>
            <w:vMerge/>
          </w:tcPr>
          <w:p w:rsidR="00935203" w:rsidRPr="00ED10FF" w:rsidRDefault="00935203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5203" w:rsidRPr="00ED10FF" w:rsidTr="00986A04">
        <w:trPr>
          <w:trHeight w:val="255"/>
        </w:trPr>
        <w:tc>
          <w:tcPr>
            <w:tcW w:w="2347" w:type="dxa"/>
            <w:vMerge/>
          </w:tcPr>
          <w:p w:rsidR="00935203" w:rsidRPr="00ED10FF" w:rsidRDefault="00935203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</w:p>
        </w:tc>
        <w:tc>
          <w:tcPr>
            <w:tcW w:w="3290" w:type="dxa"/>
          </w:tcPr>
          <w:p w:rsidR="00935203" w:rsidRPr="00ED10FF" w:rsidRDefault="00935203" w:rsidP="00ED10FF">
            <w:pPr>
              <w:pStyle w:val="Default"/>
              <w:contextualSpacing/>
            </w:pPr>
            <w:r w:rsidRPr="00ED10FF">
              <w:t>УК.6.2</w:t>
            </w:r>
            <w:proofErr w:type="gramStart"/>
            <w:r w:rsidRPr="00ED10FF">
              <w:t xml:space="preserve"> О</w:t>
            </w:r>
            <w:proofErr w:type="gramEnd"/>
            <w:r w:rsidRPr="00ED10FF">
              <w:t xml:space="preserve">пределяет траектории саморазвития и стратегии личностного роста на протяжении жизненного пути </w:t>
            </w:r>
          </w:p>
        </w:tc>
        <w:tc>
          <w:tcPr>
            <w:tcW w:w="3939" w:type="dxa"/>
          </w:tcPr>
          <w:p w:rsidR="00935203" w:rsidRPr="00ED10FF" w:rsidRDefault="009352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, как  определяется траектории саморазвития и стратегии личностного роста на протяжении жизненного пути. </w:t>
            </w:r>
            <w:r w:rsidRPr="00ED10FF">
              <w:rPr>
                <w:u w:val="single"/>
              </w:rPr>
              <w:t>Умеет</w:t>
            </w:r>
            <w:r w:rsidRPr="00ED10FF">
              <w:t xml:space="preserve"> определять траектории саморазвития и стратегии личностного роста на протяжении жизненного пути.</w:t>
            </w:r>
          </w:p>
          <w:p w:rsidR="00935203" w:rsidRPr="00ED10FF" w:rsidRDefault="009352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умением определять </w:t>
            </w:r>
            <w:r w:rsidRPr="00ED10FF">
              <w:lastRenderedPageBreak/>
              <w:t>траектории саморазвития и стратегии личностного роста на протяжении жизненного пути.</w:t>
            </w:r>
          </w:p>
          <w:p w:rsidR="00935203" w:rsidRPr="00ED10FF" w:rsidRDefault="009352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 xml:space="preserve"> </w:t>
            </w:r>
          </w:p>
        </w:tc>
      </w:tr>
      <w:tr w:rsidR="00935203" w:rsidRPr="00ED10FF" w:rsidTr="00986A04">
        <w:trPr>
          <w:trHeight w:val="255"/>
        </w:trPr>
        <w:tc>
          <w:tcPr>
            <w:tcW w:w="2347" w:type="dxa"/>
          </w:tcPr>
          <w:p w:rsidR="00935203" w:rsidRPr="00ED10FF" w:rsidRDefault="00935203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</w:p>
        </w:tc>
        <w:tc>
          <w:tcPr>
            <w:tcW w:w="3290" w:type="dxa"/>
          </w:tcPr>
          <w:p w:rsidR="00935203" w:rsidRPr="00ED10FF" w:rsidRDefault="00935203" w:rsidP="00ED10FF">
            <w:pPr>
              <w:pStyle w:val="Default"/>
              <w:contextualSpacing/>
            </w:pPr>
            <w:r w:rsidRPr="00ED10FF">
              <w:t>УК.6.3</w:t>
            </w:r>
            <w:proofErr w:type="gramStart"/>
            <w:r w:rsidRPr="00ED10FF">
              <w:t xml:space="preserve"> Н</w:t>
            </w:r>
            <w:proofErr w:type="gramEnd"/>
            <w:r w:rsidRPr="00ED10FF">
              <w:t>аходит приоритеты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</w:t>
            </w:r>
          </w:p>
        </w:tc>
        <w:tc>
          <w:tcPr>
            <w:tcW w:w="3939" w:type="dxa"/>
          </w:tcPr>
          <w:p w:rsidR="00935203" w:rsidRPr="00ED10FF" w:rsidRDefault="009352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, как  находятся </w:t>
            </w:r>
            <w:proofErr w:type="gramStart"/>
            <w:r w:rsidRPr="00ED10FF">
              <w:t>приоритеты</w:t>
            </w:r>
            <w:proofErr w:type="gramEnd"/>
            <w:r w:rsidRPr="00ED10FF">
              <w:t xml:space="preserve">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образования.</w:t>
            </w:r>
          </w:p>
          <w:p w:rsidR="00935203" w:rsidRPr="00ED10FF" w:rsidRDefault="009352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 находить приоритеты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образования.</w:t>
            </w:r>
          </w:p>
          <w:p w:rsidR="00935203" w:rsidRPr="00ED10FF" w:rsidRDefault="009352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нахождения приоритетов и определяет, намечает, устанавливает, обозначает направленность собственной деятельности, профессионального самоопределения и карьерного роста на основе принципов непрерывного образования </w:t>
            </w:r>
          </w:p>
        </w:tc>
      </w:tr>
      <w:tr w:rsidR="00935203" w:rsidRPr="00ED10FF" w:rsidTr="00986A04">
        <w:trPr>
          <w:trHeight w:val="255"/>
        </w:trPr>
        <w:tc>
          <w:tcPr>
            <w:tcW w:w="2347" w:type="dxa"/>
          </w:tcPr>
          <w:p w:rsidR="00935203" w:rsidRPr="00ED10FF" w:rsidRDefault="00935203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</w:p>
        </w:tc>
        <w:tc>
          <w:tcPr>
            <w:tcW w:w="3290" w:type="dxa"/>
          </w:tcPr>
          <w:p w:rsidR="00935203" w:rsidRPr="00ED10FF" w:rsidRDefault="00935203" w:rsidP="00ED10FF">
            <w:pPr>
              <w:pStyle w:val="Default"/>
              <w:contextualSpacing/>
            </w:pPr>
            <w:r w:rsidRPr="00ED10FF">
              <w:t>УК.6.4</w:t>
            </w:r>
            <w:proofErr w:type="gramStart"/>
            <w:r w:rsidRPr="00ED10FF">
              <w:t xml:space="preserve"> В</w:t>
            </w:r>
            <w:proofErr w:type="gramEnd"/>
            <w:r w:rsidRPr="00ED10FF">
              <w:t>ыстраивает 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</w:t>
            </w:r>
          </w:p>
        </w:tc>
        <w:tc>
          <w:tcPr>
            <w:tcW w:w="3939" w:type="dxa"/>
          </w:tcPr>
          <w:p w:rsidR="00935203" w:rsidRPr="00ED10FF" w:rsidRDefault="009352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>,</w:t>
            </w:r>
            <w:r w:rsidRPr="00ED10FF">
              <w:rPr>
                <w:u w:val="single"/>
              </w:rPr>
              <w:t xml:space="preserve"> </w:t>
            </w:r>
            <w:r w:rsidRPr="00ED10FF">
              <w:t xml:space="preserve">как выстраивается траектория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 </w:t>
            </w:r>
          </w:p>
          <w:p w:rsidR="00935203" w:rsidRPr="00ED10FF" w:rsidRDefault="009352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выстраивать траекторию саморазвития в инклюзивных условиях социальной и профессиональной сфер на основе 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  <w:p w:rsidR="00935203" w:rsidRPr="00ED10FF" w:rsidRDefault="009352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Владеть</w:t>
            </w:r>
            <w:r w:rsidRPr="00ED10FF">
              <w:t xml:space="preserve"> навыками  выстраивания траекторию саморазвития в инклюзивных условиях социальной и профессиональной сфер на основе </w:t>
            </w:r>
            <w:r w:rsidRPr="00ED10FF">
              <w:lastRenderedPageBreak/>
              <w:t>базовых дефектологических знаний и ориентации на внутренние и внешние ресурсы интеграции в общество лиц с ограниченными возможностями здоровья и инвалидностью.</w:t>
            </w:r>
          </w:p>
        </w:tc>
      </w:tr>
    </w:tbl>
    <w:p w:rsidR="00935203" w:rsidRPr="00ED10FF" w:rsidRDefault="00935203" w:rsidP="00ED10FF">
      <w:pPr>
        <w:pStyle w:val="10"/>
        <w:keepNext/>
        <w:spacing w:after="0" w:line="240" w:lineRule="auto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806A71" w:rsidRPr="00ED10FF" w:rsidRDefault="00806A71" w:rsidP="00ED10FF">
      <w:pPr>
        <w:pStyle w:val="10"/>
        <w:keepNext/>
        <w:spacing w:after="0" w:line="240" w:lineRule="auto"/>
        <w:outlineLvl w:val="1"/>
        <w:rPr>
          <w:rFonts w:ascii="Times New Roman" w:hAnsi="Times New Roman"/>
          <w:b/>
          <w:sz w:val="24"/>
          <w:szCs w:val="24"/>
        </w:rPr>
      </w:pPr>
      <w:r w:rsidRPr="00ED10FF">
        <w:rPr>
          <w:rFonts w:ascii="Times New Roman" w:hAnsi="Times New Roman"/>
          <w:b/>
          <w:sz w:val="24"/>
          <w:szCs w:val="24"/>
        </w:rPr>
        <w:t xml:space="preserve">АННОТАЦИЯ РАБОЧЕЙ ПРОГРАММЫ ДИСЦИПЛИНЫ </w:t>
      </w:r>
    </w:p>
    <w:p w:rsidR="00806A71" w:rsidRPr="00ED10FF" w:rsidRDefault="00806A71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>.О.6.2  Психологическая служба в системе образования</w:t>
      </w:r>
    </w:p>
    <w:p w:rsidR="00806A71" w:rsidRPr="00ED10FF" w:rsidRDefault="00806A71" w:rsidP="00ED10FF">
      <w:pPr>
        <w:pStyle w:val="10"/>
        <w:keepNext/>
        <w:spacing w:after="0" w:line="240" w:lineRule="auto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806A71" w:rsidRPr="00ED10FF" w:rsidRDefault="00806A71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806A71" w:rsidRPr="00ED10FF" w:rsidRDefault="00806A71" w:rsidP="00ED10FF">
      <w:pPr>
        <w:contextualSpacing/>
        <w:rPr>
          <w:rFonts w:eastAsia="Calibri"/>
        </w:rPr>
      </w:pPr>
      <w:r w:rsidRPr="00ED10FF">
        <w:rPr>
          <w:rFonts w:eastAsia="Calibri"/>
          <w:b/>
        </w:rPr>
        <w:t>Целью</w:t>
      </w:r>
      <w:r w:rsidRPr="00ED10FF">
        <w:rPr>
          <w:rFonts w:eastAsia="Calibri"/>
        </w:rPr>
        <w:t xml:space="preserve">  освоения дисциплины является овладение будущими бакалаврами в ходе лекционных и семинарских занятий теоретическими, методологическими и практическими вопросами организации психологической службы в образовательной среде.</w:t>
      </w:r>
    </w:p>
    <w:p w:rsidR="00806A71" w:rsidRPr="00ED10FF" w:rsidRDefault="00806A71" w:rsidP="00ED10FF">
      <w:pPr>
        <w:ind w:left="360"/>
        <w:contextualSpacing/>
        <w:rPr>
          <w:rFonts w:eastAsia="Calibri"/>
        </w:rPr>
      </w:pPr>
      <w:r w:rsidRPr="00ED10FF">
        <w:rPr>
          <w:rFonts w:eastAsia="Calibri"/>
          <w:b/>
        </w:rPr>
        <w:t xml:space="preserve">Задачи </w:t>
      </w:r>
      <w:r w:rsidRPr="00ED10FF">
        <w:rPr>
          <w:rFonts w:eastAsia="Calibri"/>
        </w:rPr>
        <w:t>освоения  дисциплины:</w:t>
      </w:r>
    </w:p>
    <w:p w:rsidR="00806A71" w:rsidRPr="00ED10FF" w:rsidRDefault="00806A71" w:rsidP="00ED10FF">
      <w:pPr>
        <w:numPr>
          <w:ilvl w:val="0"/>
          <w:numId w:val="34"/>
        </w:numPr>
        <w:suppressAutoHyphens w:val="0"/>
        <w:contextualSpacing/>
        <w:rPr>
          <w:rFonts w:eastAsia="Calibri"/>
        </w:rPr>
      </w:pPr>
      <w:r w:rsidRPr="00ED10FF">
        <w:rPr>
          <w:rFonts w:eastAsia="Calibri"/>
        </w:rPr>
        <w:t>Отследить динамику развития практической психологии и становление психологич</w:t>
      </w:r>
      <w:r w:rsidRPr="00ED10FF">
        <w:rPr>
          <w:rFonts w:eastAsia="Calibri"/>
        </w:rPr>
        <w:t>е</w:t>
      </w:r>
      <w:r w:rsidRPr="00ED10FF">
        <w:rPr>
          <w:rFonts w:eastAsia="Calibri"/>
        </w:rPr>
        <w:t>ской службы в системе образования РФ и за рубежом.</w:t>
      </w:r>
    </w:p>
    <w:p w:rsidR="00806A71" w:rsidRPr="00ED10FF" w:rsidRDefault="00806A71" w:rsidP="00ED10FF">
      <w:pPr>
        <w:numPr>
          <w:ilvl w:val="0"/>
          <w:numId w:val="34"/>
        </w:numPr>
        <w:suppressAutoHyphens w:val="0"/>
        <w:contextualSpacing/>
        <w:rPr>
          <w:rFonts w:eastAsia="Calibri"/>
        </w:rPr>
      </w:pPr>
      <w:r w:rsidRPr="00ED10FF">
        <w:rPr>
          <w:rFonts w:eastAsia="Calibri"/>
        </w:rPr>
        <w:t>Изучить роль психологической службы в образовании Тюменской области.</w:t>
      </w:r>
    </w:p>
    <w:p w:rsidR="00806A71" w:rsidRPr="00ED10FF" w:rsidRDefault="00806A71" w:rsidP="00ED10FF">
      <w:pPr>
        <w:numPr>
          <w:ilvl w:val="0"/>
          <w:numId w:val="34"/>
        </w:numPr>
        <w:suppressAutoHyphens w:val="0"/>
        <w:contextualSpacing/>
        <w:rPr>
          <w:rFonts w:eastAsia="Calibri"/>
        </w:rPr>
      </w:pPr>
      <w:r w:rsidRPr="00ED10FF">
        <w:rPr>
          <w:rFonts w:eastAsia="Calibri"/>
        </w:rPr>
        <w:t>Сформировать у студента представление о психологической службе, как об интеграл</w:t>
      </w:r>
      <w:r w:rsidRPr="00ED10FF">
        <w:rPr>
          <w:rFonts w:eastAsia="Calibri"/>
        </w:rPr>
        <w:t>ь</w:t>
      </w:r>
      <w:r w:rsidRPr="00ED10FF">
        <w:rPr>
          <w:rFonts w:eastAsia="Calibri"/>
        </w:rPr>
        <w:t>ном явлении – единстве четырех его составляющих аспектов: научного, прикладного, практического и организационного.</w:t>
      </w:r>
    </w:p>
    <w:p w:rsidR="00806A71" w:rsidRPr="00ED10FF" w:rsidRDefault="00806A71" w:rsidP="00ED10FF">
      <w:pPr>
        <w:numPr>
          <w:ilvl w:val="0"/>
          <w:numId w:val="34"/>
        </w:numPr>
        <w:suppressAutoHyphens w:val="0"/>
        <w:contextualSpacing/>
        <w:rPr>
          <w:rFonts w:eastAsia="Calibri"/>
        </w:rPr>
      </w:pPr>
      <w:r w:rsidRPr="00ED10FF">
        <w:rPr>
          <w:rFonts w:eastAsia="Calibri"/>
        </w:rPr>
        <w:t>Сформировать основы работы по оформлению документации психологической службы.</w:t>
      </w:r>
    </w:p>
    <w:p w:rsidR="00806A71" w:rsidRPr="00ED10FF" w:rsidRDefault="00806A71" w:rsidP="00ED10FF">
      <w:pPr>
        <w:numPr>
          <w:ilvl w:val="0"/>
          <w:numId w:val="34"/>
        </w:numPr>
        <w:suppressAutoHyphens w:val="0"/>
        <w:contextualSpacing/>
        <w:rPr>
          <w:rFonts w:eastAsia="Calibri"/>
        </w:rPr>
      </w:pPr>
      <w:r w:rsidRPr="00ED10FF">
        <w:rPr>
          <w:rFonts w:eastAsia="Calibri"/>
        </w:rPr>
        <w:t>Освоить технологии и способы организации и развития различных видов деятельности педагога-психолога.</w:t>
      </w:r>
    </w:p>
    <w:p w:rsidR="00806A71" w:rsidRPr="00ED10FF" w:rsidRDefault="00806A71" w:rsidP="00ED10FF">
      <w:pPr>
        <w:numPr>
          <w:ilvl w:val="0"/>
          <w:numId w:val="34"/>
        </w:numPr>
        <w:suppressAutoHyphens w:val="0"/>
        <w:contextualSpacing/>
        <w:rPr>
          <w:rFonts w:eastAsia="Calibri"/>
        </w:rPr>
      </w:pPr>
      <w:r w:rsidRPr="00ED10FF">
        <w:rPr>
          <w:rFonts w:eastAsia="Calibri"/>
        </w:rPr>
        <w:t>Рассмотреть направления деятельности педагога-психолога и модели психологических служб в образовательных учреждениях различного типа.</w:t>
      </w:r>
    </w:p>
    <w:p w:rsidR="00806A71" w:rsidRPr="00ED10FF" w:rsidRDefault="00806A71" w:rsidP="00ED10FF">
      <w:pPr>
        <w:numPr>
          <w:ilvl w:val="0"/>
          <w:numId w:val="34"/>
        </w:numPr>
        <w:suppressAutoHyphens w:val="0"/>
        <w:contextualSpacing/>
        <w:rPr>
          <w:b/>
          <w:bCs/>
          <w:kern w:val="32"/>
        </w:rPr>
      </w:pPr>
      <w:r w:rsidRPr="00ED10FF">
        <w:rPr>
          <w:rFonts w:eastAsia="Calibri"/>
        </w:rPr>
        <w:t>В ходе обучения освоить алгоритм построения авторской концепции психологической службы образовательного учреждения.</w:t>
      </w:r>
    </w:p>
    <w:p w:rsidR="00806A71" w:rsidRPr="00ED10FF" w:rsidRDefault="00806A71" w:rsidP="00ED10FF">
      <w:pPr>
        <w:pStyle w:val="1"/>
        <w:spacing w:before="0" w:after="0"/>
        <w:ind w:left="360"/>
        <w:contextualSpacing/>
        <w:rPr>
          <w:rFonts w:ascii="Times New Roman" w:hAnsi="Times New Roman"/>
          <w:sz w:val="24"/>
          <w:szCs w:val="24"/>
        </w:rPr>
      </w:pPr>
    </w:p>
    <w:p w:rsidR="00806A71" w:rsidRPr="00ED10FF" w:rsidRDefault="00806A71" w:rsidP="00ED10FF">
      <w:pPr>
        <w:pStyle w:val="1"/>
        <w:tabs>
          <w:tab w:val="clear" w:pos="0"/>
        </w:tabs>
        <w:suppressAutoHyphens w:val="0"/>
        <w:spacing w:before="0" w:after="0"/>
        <w:contextualSpacing/>
        <w:rPr>
          <w:rFonts w:ascii="Times New Roman" w:hAnsi="Times New Roman"/>
          <w:sz w:val="24"/>
          <w:szCs w:val="24"/>
        </w:rPr>
      </w:pPr>
      <w:r w:rsidRPr="00ED10FF">
        <w:rPr>
          <w:rFonts w:ascii="Times New Roman" w:hAnsi="Times New Roman"/>
          <w:sz w:val="24"/>
          <w:szCs w:val="24"/>
        </w:rPr>
        <w:t>Место дисциплины в структуре ООП</w:t>
      </w:r>
    </w:p>
    <w:p w:rsidR="00806A71" w:rsidRPr="00ED10FF" w:rsidRDefault="00806A71" w:rsidP="00ED10FF">
      <w:pPr>
        <w:pStyle w:val="1"/>
        <w:tabs>
          <w:tab w:val="clear" w:pos="0"/>
        </w:tabs>
        <w:suppressAutoHyphens w:val="0"/>
        <w:spacing w:before="0" w:after="0"/>
        <w:contextualSpacing/>
        <w:rPr>
          <w:rFonts w:ascii="Times New Roman" w:eastAsia="Calibri" w:hAnsi="Times New Roman"/>
          <w:sz w:val="24"/>
          <w:szCs w:val="24"/>
        </w:rPr>
      </w:pPr>
      <w:r w:rsidRPr="00ED10FF">
        <w:rPr>
          <w:rFonts w:ascii="Times New Roman" w:hAnsi="Times New Roman"/>
          <w:sz w:val="24"/>
          <w:szCs w:val="24"/>
        </w:rPr>
        <w:tab/>
      </w:r>
      <w:r w:rsidRPr="00ED10FF">
        <w:rPr>
          <w:rFonts w:ascii="Times New Roman" w:eastAsia="Calibri" w:hAnsi="Times New Roman"/>
          <w:sz w:val="24"/>
          <w:szCs w:val="24"/>
        </w:rPr>
        <w:t xml:space="preserve">Дисциплина входит в базовую часть ОП </w:t>
      </w:r>
      <w:proofErr w:type="spellStart"/>
      <w:r w:rsidRPr="00ED10FF">
        <w:rPr>
          <w:rFonts w:ascii="Times New Roman" w:eastAsia="Calibri" w:hAnsi="Times New Roman"/>
          <w:sz w:val="24"/>
          <w:szCs w:val="24"/>
        </w:rPr>
        <w:t>бакалавриата</w:t>
      </w:r>
      <w:proofErr w:type="spellEnd"/>
      <w:r w:rsidRPr="00ED10FF">
        <w:rPr>
          <w:rFonts w:ascii="Times New Roman" w:eastAsia="Calibri" w:hAnsi="Times New Roman"/>
          <w:sz w:val="24"/>
          <w:szCs w:val="24"/>
        </w:rPr>
        <w:t xml:space="preserve">. Дисциплина адресована </w:t>
      </w:r>
      <w:proofErr w:type="gramStart"/>
      <w:r w:rsidRPr="00ED10FF">
        <w:rPr>
          <w:rFonts w:ascii="Times New Roman" w:eastAsia="Calibri" w:hAnsi="Times New Roman"/>
          <w:sz w:val="24"/>
          <w:szCs w:val="24"/>
        </w:rPr>
        <w:t>об</w:t>
      </w:r>
      <w:r w:rsidRPr="00ED10FF">
        <w:rPr>
          <w:rFonts w:ascii="Times New Roman" w:eastAsia="Calibri" w:hAnsi="Times New Roman"/>
          <w:sz w:val="24"/>
          <w:szCs w:val="24"/>
        </w:rPr>
        <w:t>у</w:t>
      </w:r>
      <w:r w:rsidRPr="00ED10FF">
        <w:rPr>
          <w:rFonts w:ascii="Times New Roman" w:eastAsia="Calibri" w:hAnsi="Times New Roman"/>
          <w:sz w:val="24"/>
          <w:szCs w:val="24"/>
        </w:rPr>
        <w:t>чающимся</w:t>
      </w:r>
      <w:proofErr w:type="gramEnd"/>
      <w:r w:rsidRPr="00ED10FF">
        <w:rPr>
          <w:rFonts w:ascii="Times New Roman" w:eastAsia="Calibri" w:hAnsi="Times New Roman"/>
          <w:sz w:val="24"/>
          <w:szCs w:val="24"/>
        </w:rPr>
        <w:t xml:space="preserve"> 1 курса. </w:t>
      </w:r>
    </w:p>
    <w:p w:rsidR="00806A71" w:rsidRPr="00ED10FF" w:rsidRDefault="00806A71" w:rsidP="00ED10FF">
      <w:pPr>
        <w:contextualSpacing/>
        <w:rPr>
          <w:rFonts w:eastAsia="Calibri"/>
        </w:rPr>
      </w:pPr>
      <w:r w:rsidRPr="00ED10FF">
        <w:rPr>
          <w:rFonts w:eastAsia="Calibri"/>
        </w:rPr>
        <w:t>Изучению дисциплины предшествуют «Основы психологического консультирования», «Психология и педагогика игры», «Психология детей младшего школьного возраста», «Психология подросткового возраста».</w:t>
      </w:r>
    </w:p>
    <w:p w:rsidR="00806A71" w:rsidRPr="00ED10FF" w:rsidRDefault="00806A71" w:rsidP="00ED10FF">
      <w:pPr>
        <w:contextualSpacing/>
        <w:rPr>
          <w:rFonts w:eastAsia="Calibri"/>
        </w:rPr>
      </w:pPr>
      <w:r w:rsidRPr="00ED10FF">
        <w:rPr>
          <w:rFonts w:eastAsia="Calibri"/>
        </w:rPr>
        <w:t>Успешное освоение дисциплины позволяет перейти к изучению «Сопровождение детей в инклюзивном образовании», «</w:t>
      </w:r>
      <w:proofErr w:type="spellStart"/>
      <w:r w:rsidRPr="00ED10FF">
        <w:rPr>
          <w:rFonts w:eastAsia="Calibri"/>
        </w:rPr>
        <w:t>Конфликтология</w:t>
      </w:r>
      <w:proofErr w:type="spellEnd"/>
      <w:r w:rsidRPr="00ED10FF">
        <w:rPr>
          <w:rFonts w:eastAsia="Calibri"/>
        </w:rPr>
        <w:t xml:space="preserve"> в образовании».</w:t>
      </w:r>
    </w:p>
    <w:p w:rsidR="00806A71" w:rsidRPr="00ED10FF" w:rsidRDefault="00806A71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806A71" w:rsidRPr="00ED10FF" w:rsidRDefault="00806A71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 Психологическая служба в системе образования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 xml:space="preserve">и) обучающегося ОПК-7, ПК-4. </w:t>
      </w:r>
    </w:p>
    <w:p w:rsidR="00806A71" w:rsidRPr="00ED10FF" w:rsidRDefault="00806A71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96"/>
        <w:gridCol w:w="2901"/>
        <w:gridCol w:w="4257"/>
      </w:tblGrid>
      <w:tr w:rsidR="00806A71" w:rsidRPr="00ED10FF" w:rsidTr="00986A04">
        <w:tc>
          <w:tcPr>
            <w:tcW w:w="2696" w:type="dxa"/>
            <w:vAlign w:val="center"/>
          </w:tcPr>
          <w:p w:rsidR="00806A71" w:rsidRPr="00ED10FF" w:rsidRDefault="00806A71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806A71" w:rsidRPr="00ED10FF" w:rsidRDefault="00806A71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901" w:type="dxa"/>
            <w:vAlign w:val="center"/>
          </w:tcPr>
          <w:p w:rsidR="00806A71" w:rsidRPr="00ED10FF" w:rsidRDefault="00806A71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257" w:type="dxa"/>
            <w:vAlign w:val="center"/>
          </w:tcPr>
          <w:p w:rsidR="00806A71" w:rsidRPr="00ED10FF" w:rsidRDefault="00806A71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806A71" w:rsidRPr="00ED10FF" w:rsidTr="00986A04">
        <w:tc>
          <w:tcPr>
            <w:tcW w:w="2696" w:type="dxa"/>
            <w:vMerge w:val="restart"/>
          </w:tcPr>
          <w:p w:rsidR="00806A71" w:rsidRPr="00ED10FF" w:rsidRDefault="00806A71" w:rsidP="00ED10FF">
            <w:pPr>
              <w:contextualSpacing/>
            </w:pPr>
            <w:r w:rsidRPr="00ED10FF">
              <w:t>ОПК-7 (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взаимодействовать с участниками образовательных отношений в рамках реализации образовательных </w:t>
            </w:r>
            <w:r w:rsidRPr="00ED10FF">
              <w:lastRenderedPageBreak/>
              <w:t>программ)</w:t>
            </w:r>
          </w:p>
        </w:tc>
        <w:tc>
          <w:tcPr>
            <w:tcW w:w="2901" w:type="dxa"/>
          </w:tcPr>
          <w:p w:rsidR="00806A71" w:rsidRPr="00ED10FF" w:rsidRDefault="00806A71" w:rsidP="00ED10FF">
            <w:pPr>
              <w:contextualSpacing/>
            </w:pPr>
            <w:r w:rsidRPr="00ED10FF">
              <w:lastRenderedPageBreak/>
              <w:t>ОПК-7.1</w:t>
            </w:r>
            <w:proofErr w:type="gramStart"/>
            <w:r w:rsidRPr="00ED10FF">
              <w:t xml:space="preserve"> О</w:t>
            </w:r>
            <w:proofErr w:type="gramEnd"/>
            <w:r w:rsidRPr="00ED10FF">
              <w:t xml:space="preserve">пределяет права и обязанности участников образовательных отношений в рамках реализации образовательных </w:t>
            </w:r>
            <w:r w:rsidRPr="00ED10FF">
              <w:lastRenderedPageBreak/>
              <w:t>программ, в том числе в урочной деятельности, внеурочной деятельности, коррекционной работе</w:t>
            </w:r>
          </w:p>
        </w:tc>
        <w:tc>
          <w:tcPr>
            <w:tcW w:w="4257" w:type="dxa"/>
          </w:tcPr>
          <w:p w:rsidR="00806A71" w:rsidRPr="00ED10FF" w:rsidRDefault="00806A71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lastRenderedPageBreak/>
              <w:t>Знать: права и обязанности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работе;</w:t>
            </w:r>
          </w:p>
          <w:p w:rsidR="00806A71" w:rsidRPr="00ED10FF" w:rsidRDefault="00806A71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t xml:space="preserve">Уметь: определять права и </w:t>
            </w:r>
            <w:r w:rsidRPr="00ED10FF">
              <w:lastRenderedPageBreak/>
              <w:t>обязанности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работе;</w:t>
            </w:r>
          </w:p>
          <w:p w:rsidR="00806A71" w:rsidRPr="00ED10FF" w:rsidRDefault="00806A71" w:rsidP="00ED10FF">
            <w:pPr>
              <w:contextualSpacing/>
            </w:pPr>
            <w:r w:rsidRPr="00ED10FF">
              <w:t>Владеть: опытом определения прав и обязанностей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работе</w:t>
            </w:r>
          </w:p>
        </w:tc>
      </w:tr>
      <w:tr w:rsidR="00806A71" w:rsidRPr="00ED10FF" w:rsidTr="00986A04">
        <w:tc>
          <w:tcPr>
            <w:tcW w:w="2696" w:type="dxa"/>
            <w:vMerge/>
          </w:tcPr>
          <w:p w:rsidR="00806A71" w:rsidRPr="00ED10FF" w:rsidRDefault="00806A71" w:rsidP="00ED10FF">
            <w:pPr>
              <w:contextualSpacing/>
            </w:pPr>
          </w:p>
        </w:tc>
        <w:tc>
          <w:tcPr>
            <w:tcW w:w="2901" w:type="dxa"/>
          </w:tcPr>
          <w:p w:rsidR="00806A71" w:rsidRPr="00ED10FF" w:rsidRDefault="00806A71" w:rsidP="00ED10FF">
            <w:pPr>
              <w:contextualSpacing/>
            </w:pPr>
            <w:r w:rsidRPr="00ED10FF">
              <w:t>ОПК-7.2</w:t>
            </w:r>
            <w:proofErr w:type="gramStart"/>
            <w:r w:rsidRPr="00ED10FF">
              <w:t xml:space="preserve"> У</w:t>
            </w:r>
            <w:proofErr w:type="gramEnd"/>
            <w:r w:rsidRPr="00ED10FF">
              <w:t>меет выстраивать конструктивное общение с коллегами и родителями по вопросам индивидуализации образовательного процесса</w:t>
            </w:r>
          </w:p>
        </w:tc>
        <w:tc>
          <w:tcPr>
            <w:tcW w:w="4257" w:type="dxa"/>
          </w:tcPr>
          <w:p w:rsidR="00806A71" w:rsidRPr="00ED10FF" w:rsidRDefault="00806A71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t>Знать: вопросы индивидуализации образовательного процесса;</w:t>
            </w:r>
          </w:p>
          <w:p w:rsidR="00806A71" w:rsidRPr="00ED10FF" w:rsidRDefault="00806A71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t>Уметь: выстраивать конструктивное общение с коллегами и родителями по вопросам индивидуализации образовательного процесса;</w:t>
            </w:r>
          </w:p>
          <w:p w:rsidR="00806A71" w:rsidRPr="00ED10FF" w:rsidRDefault="00806A71" w:rsidP="00ED10FF">
            <w:pPr>
              <w:contextualSpacing/>
            </w:pPr>
            <w:r w:rsidRPr="00ED10FF">
              <w:t>Владеть: опытом выстраивания конструктивного общения с коллегами и родителями по вопросам индивидуализации образовательного процесса</w:t>
            </w:r>
          </w:p>
        </w:tc>
      </w:tr>
      <w:tr w:rsidR="00806A71" w:rsidRPr="00ED10FF" w:rsidTr="00986A04">
        <w:tc>
          <w:tcPr>
            <w:tcW w:w="2696" w:type="dxa"/>
          </w:tcPr>
          <w:p w:rsidR="00806A71" w:rsidRPr="00ED10FF" w:rsidRDefault="00806A71" w:rsidP="00ED10FF">
            <w:pPr>
              <w:contextualSpacing/>
              <w:jc w:val="both"/>
            </w:pPr>
            <w:r w:rsidRPr="00ED10FF">
              <w:t xml:space="preserve">ПК-4 </w:t>
            </w:r>
          </w:p>
          <w:p w:rsidR="00806A71" w:rsidRPr="00ED10FF" w:rsidRDefault="00806A71" w:rsidP="00ED10FF">
            <w:pPr>
              <w:contextualSpacing/>
              <w:jc w:val="both"/>
            </w:pPr>
            <w:proofErr w:type="gramStart"/>
            <w:r w:rsidRPr="00ED10FF">
              <w:t>(Способен использовать методы диагностики развития, общения,</w:t>
            </w:r>
            <w:proofErr w:type="gramEnd"/>
          </w:p>
          <w:p w:rsidR="00806A71" w:rsidRPr="00ED10FF" w:rsidRDefault="00806A71" w:rsidP="00ED10FF">
            <w:pPr>
              <w:contextualSpacing/>
              <w:jc w:val="both"/>
            </w:pPr>
            <w:r w:rsidRPr="00ED10FF">
              <w:t xml:space="preserve">деятельности детей и обучающихся, а также осуществлять </w:t>
            </w:r>
            <w:proofErr w:type="gramStart"/>
            <w:r w:rsidRPr="00ED10FF">
              <w:t>психологическую</w:t>
            </w:r>
            <w:proofErr w:type="gramEnd"/>
          </w:p>
          <w:p w:rsidR="00806A71" w:rsidRPr="00ED10FF" w:rsidRDefault="00806A71" w:rsidP="00ED10FF">
            <w:pPr>
              <w:pStyle w:val="Default"/>
              <w:contextualSpacing/>
              <w:jc w:val="both"/>
            </w:pPr>
            <w:r w:rsidRPr="00ED10FF">
              <w:t>экспертизу (оценку) комфортности и безопасности образовательной среды)</w:t>
            </w:r>
          </w:p>
        </w:tc>
        <w:tc>
          <w:tcPr>
            <w:tcW w:w="2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A71" w:rsidRPr="00ED10FF" w:rsidRDefault="00806A71" w:rsidP="00ED10FF">
            <w:pPr>
              <w:contextualSpacing/>
              <w:jc w:val="both"/>
            </w:pPr>
            <w:r w:rsidRPr="00ED10FF">
              <w:t xml:space="preserve">ПК-4.1 </w:t>
            </w:r>
          </w:p>
          <w:p w:rsidR="00806A71" w:rsidRPr="00ED10FF" w:rsidRDefault="00806A71" w:rsidP="00ED10FF">
            <w:pPr>
              <w:contextualSpacing/>
              <w:jc w:val="both"/>
            </w:pPr>
            <w:r w:rsidRPr="00ED10FF">
              <w:t>Знает теорию, методологию и методику психодиагностики;</w:t>
            </w:r>
          </w:p>
          <w:p w:rsidR="00806A71" w:rsidRPr="00ED10FF" w:rsidRDefault="00806A71" w:rsidP="00ED10FF">
            <w:pPr>
              <w:contextualSpacing/>
              <w:jc w:val="both"/>
            </w:pPr>
            <w:r w:rsidRPr="00ED10FF">
              <w:t>методы сбора, обработки информации,</w:t>
            </w:r>
          </w:p>
          <w:p w:rsidR="00806A71" w:rsidRPr="00ED10FF" w:rsidRDefault="00806A71" w:rsidP="00ED10FF">
            <w:pPr>
              <w:contextualSpacing/>
              <w:jc w:val="both"/>
            </w:pPr>
            <w:r w:rsidRPr="00ED10FF">
              <w:t>математической обработки результатов</w:t>
            </w:r>
          </w:p>
          <w:p w:rsidR="00806A71" w:rsidRPr="00ED10FF" w:rsidRDefault="00806A71" w:rsidP="00ED10FF">
            <w:pPr>
              <w:contextualSpacing/>
              <w:jc w:val="both"/>
            </w:pPr>
            <w:r w:rsidRPr="00ED10FF">
              <w:t>психологической диагностики;</w:t>
            </w:r>
            <w:r w:rsidRPr="00ED10FF">
              <w:cr/>
              <w:t xml:space="preserve"> способы интерпретации и</w:t>
            </w:r>
          </w:p>
          <w:p w:rsidR="00806A71" w:rsidRPr="00ED10FF" w:rsidRDefault="00806A71" w:rsidP="00ED10FF">
            <w:pPr>
              <w:contextualSpacing/>
              <w:jc w:val="both"/>
            </w:pPr>
            <w:r w:rsidRPr="00ED10FF">
              <w:t>представления результатов</w:t>
            </w:r>
          </w:p>
          <w:p w:rsidR="00806A71" w:rsidRPr="00ED10FF" w:rsidRDefault="00806A71" w:rsidP="00ED10FF">
            <w:pPr>
              <w:contextualSpacing/>
            </w:pPr>
            <w:r w:rsidRPr="00ED10FF">
              <w:t>психодиагностического обследования</w:t>
            </w:r>
          </w:p>
        </w:tc>
        <w:tc>
          <w:tcPr>
            <w:tcW w:w="4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A71" w:rsidRPr="00ED10FF" w:rsidRDefault="00806A71" w:rsidP="00ED10FF">
            <w:pPr>
              <w:contextualSpacing/>
              <w:jc w:val="both"/>
            </w:pPr>
            <w:r w:rsidRPr="00ED10FF">
              <w:t>Знать: теорию, методологию и методику</w:t>
            </w:r>
          </w:p>
          <w:p w:rsidR="00806A71" w:rsidRPr="00ED10FF" w:rsidRDefault="00806A71" w:rsidP="00ED10FF">
            <w:pPr>
              <w:contextualSpacing/>
              <w:jc w:val="both"/>
            </w:pPr>
            <w:r w:rsidRPr="00ED10FF">
              <w:t>Психодиагностики.</w:t>
            </w:r>
          </w:p>
          <w:p w:rsidR="00806A71" w:rsidRPr="00ED10FF" w:rsidRDefault="00806A71" w:rsidP="00ED10FF">
            <w:pPr>
              <w:contextualSpacing/>
              <w:jc w:val="both"/>
            </w:pPr>
            <w:r w:rsidRPr="00ED10FF">
              <w:t>Уметь: организовывать и проводить</w:t>
            </w:r>
          </w:p>
          <w:p w:rsidR="00806A71" w:rsidRPr="00ED10FF" w:rsidRDefault="00806A71" w:rsidP="00ED10FF">
            <w:pPr>
              <w:contextualSpacing/>
              <w:jc w:val="both"/>
            </w:pPr>
            <w:r w:rsidRPr="00ED10FF">
              <w:t>диагностическое обследование,</w:t>
            </w:r>
          </w:p>
          <w:p w:rsidR="00806A71" w:rsidRPr="00ED10FF" w:rsidRDefault="00806A71" w:rsidP="00ED10FF">
            <w:pPr>
              <w:contextualSpacing/>
              <w:jc w:val="both"/>
            </w:pPr>
            <w:r w:rsidRPr="00ED10FF">
              <w:t>оценивать эффективность и</w:t>
            </w:r>
          </w:p>
          <w:p w:rsidR="00806A71" w:rsidRPr="00ED10FF" w:rsidRDefault="00806A71" w:rsidP="00ED10FF">
            <w:pPr>
              <w:contextualSpacing/>
              <w:jc w:val="both"/>
            </w:pPr>
            <w:r w:rsidRPr="00ED10FF">
              <w:t>совершенствовать диагностическую</w:t>
            </w:r>
          </w:p>
          <w:p w:rsidR="00806A71" w:rsidRPr="00ED10FF" w:rsidRDefault="00806A71" w:rsidP="00ED10FF">
            <w:pPr>
              <w:contextualSpacing/>
              <w:jc w:val="both"/>
            </w:pPr>
            <w:r w:rsidRPr="00ED10FF">
              <w:t>деятельность.</w:t>
            </w:r>
          </w:p>
          <w:p w:rsidR="00806A71" w:rsidRPr="00ED10FF" w:rsidRDefault="00806A71" w:rsidP="00ED10FF">
            <w:pPr>
              <w:contextualSpacing/>
            </w:pPr>
            <w:r w:rsidRPr="00ED10FF">
              <w:t xml:space="preserve">Владеть: </w:t>
            </w:r>
            <w:r w:rsidRPr="00ED10FF">
              <w:rPr>
                <w:color w:val="000000"/>
              </w:rPr>
              <w:t>навыками  и умениями интерпретировать и представлять результаты психодиагностического обследования</w:t>
            </w:r>
          </w:p>
        </w:tc>
      </w:tr>
    </w:tbl>
    <w:p w:rsidR="00806A71" w:rsidRPr="00ED10FF" w:rsidRDefault="00806A71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C2CE3" w:rsidRPr="00ED10FF" w:rsidRDefault="00CC2CE3" w:rsidP="00ED10FF">
      <w:pPr>
        <w:pStyle w:val="10"/>
        <w:keepNext/>
        <w:spacing w:after="0" w:line="240" w:lineRule="auto"/>
        <w:outlineLvl w:val="1"/>
        <w:rPr>
          <w:rFonts w:ascii="Times New Roman" w:hAnsi="Times New Roman"/>
          <w:b/>
          <w:sz w:val="24"/>
          <w:szCs w:val="24"/>
        </w:rPr>
      </w:pPr>
      <w:r w:rsidRPr="00ED10FF">
        <w:rPr>
          <w:rFonts w:ascii="Times New Roman" w:hAnsi="Times New Roman"/>
          <w:b/>
          <w:sz w:val="24"/>
          <w:szCs w:val="24"/>
        </w:rPr>
        <w:t xml:space="preserve">АННОТАЦИЯ РАБОЧЕЙ ПРОГРАММЫ ДИСЦИПЛИНЫ </w:t>
      </w:r>
    </w:p>
    <w:p w:rsidR="00CC2CE3" w:rsidRPr="00ED10FF" w:rsidRDefault="00CC2CE3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>.О.6.3   Основы психологического консультирования</w:t>
      </w:r>
    </w:p>
    <w:p w:rsidR="00806A71" w:rsidRPr="00ED10FF" w:rsidRDefault="00806A71" w:rsidP="00ED10FF">
      <w:pPr>
        <w:pStyle w:val="10"/>
        <w:keepNext/>
        <w:spacing w:after="0" w:line="240" w:lineRule="auto"/>
        <w:outlineLvl w:val="1"/>
        <w:rPr>
          <w:rFonts w:ascii="Times New Roman" w:hAnsi="Times New Roman"/>
          <w:b/>
          <w:sz w:val="24"/>
          <w:szCs w:val="24"/>
        </w:rPr>
      </w:pPr>
    </w:p>
    <w:p w:rsidR="00CC2CE3" w:rsidRPr="00ED10FF" w:rsidRDefault="00CC2CE3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CC2CE3" w:rsidRPr="00ED10FF" w:rsidRDefault="00CC2CE3" w:rsidP="00ED10FF">
      <w:pPr>
        <w:autoSpaceDE w:val="0"/>
        <w:autoSpaceDN w:val="0"/>
        <w:adjustRightInd w:val="0"/>
        <w:contextualSpacing/>
        <w:rPr>
          <w:rFonts w:eastAsia="Calibri"/>
        </w:rPr>
      </w:pPr>
      <w:r w:rsidRPr="00ED10FF">
        <w:rPr>
          <w:rFonts w:eastAsia="Calibri"/>
        </w:rPr>
        <w:t>Целями освоения дисциплины «Основы психологического консультирования» являются:</w:t>
      </w:r>
    </w:p>
    <w:p w:rsidR="00CC2CE3" w:rsidRPr="00ED10FF" w:rsidRDefault="00CC2CE3" w:rsidP="00ED10FF">
      <w:pPr>
        <w:numPr>
          <w:ilvl w:val="0"/>
          <w:numId w:val="35"/>
        </w:numPr>
        <w:suppressAutoHyphens w:val="0"/>
        <w:autoSpaceDE w:val="0"/>
        <w:autoSpaceDN w:val="0"/>
        <w:adjustRightInd w:val="0"/>
        <w:contextualSpacing/>
        <w:rPr>
          <w:rFonts w:eastAsia="Calibri"/>
        </w:rPr>
      </w:pPr>
      <w:r w:rsidRPr="00ED10FF">
        <w:rPr>
          <w:rFonts w:eastAsia="Calibri"/>
        </w:rPr>
        <w:t>усвоение методологических основ психологического консультирования;</w:t>
      </w:r>
    </w:p>
    <w:p w:rsidR="00CC2CE3" w:rsidRPr="00ED10FF" w:rsidRDefault="00CC2CE3" w:rsidP="00ED10FF">
      <w:pPr>
        <w:numPr>
          <w:ilvl w:val="0"/>
          <w:numId w:val="35"/>
        </w:numPr>
        <w:suppressAutoHyphens w:val="0"/>
        <w:autoSpaceDE w:val="0"/>
        <w:autoSpaceDN w:val="0"/>
        <w:adjustRightInd w:val="0"/>
        <w:contextualSpacing/>
        <w:rPr>
          <w:rFonts w:eastAsia="Calibri"/>
        </w:rPr>
      </w:pPr>
      <w:r w:rsidRPr="00ED10FF">
        <w:rPr>
          <w:rFonts w:eastAsia="Calibri"/>
        </w:rPr>
        <w:t>формирование представлений о личности и профессиональных особенностях психолога – консультанта;</w:t>
      </w:r>
    </w:p>
    <w:p w:rsidR="00CC2CE3" w:rsidRPr="00ED10FF" w:rsidRDefault="00CC2CE3" w:rsidP="00ED10FF">
      <w:pPr>
        <w:numPr>
          <w:ilvl w:val="0"/>
          <w:numId w:val="35"/>
        </w:numPr>
        <w:suppressAutoHyphens w:val="0"/>
        <w:autoSpaceDE w:val="0"/>
        <w:autoSpaceDN w:val="0"/>
        <w:adjustRightInd w:val="0"/>
        <w:contextualSpacing/>
        <w:rPr>
          <w:rFonts w:eastAsia="Calibri"/>
        </w:rPr>
      </w:pPr>
      <w:r w:rsidRPr="00ED10FF">
        <w:rPr>
          <w:rFonts w:eastAsia="Calibri"/>
        </w:rPr>
        <w:t xml:space="preserve">усвоение структуры ведения консультативного процесса, его </w:t>
      </w:r>
      <w:proofErr w:type="gramStart"/>
      <w:r w:rsidRPr="00ED10FF">
        <w:rPr>
          <w:rFonts w:eastAsia="Calibri"/>
        </w:rPr>
        <w:t>основных</w:t>
      </w:r>
      <w:proofErr w:type="gramEnd"/>
      <w:r w:rsidRPr="00ED10FF">
        <w:rPr>
          <w:rFonts w:eastAsia="Calibri"/>
        </w:rPr>
        <w:t xml:space="preserve"> </w:t>
      </w:r>
      <w:proofErr w:type="spellStart"/>
      <w:r w:rsidRPr="00ED10FF">
        <w:rPr>
          <w:rFonts w:eastAsia="Calibri"/>
        </w:rPr>
        <w:t>микротехник</w:t>
      </w:r>
      <w:proofErr w:type="spellEnd"/>
      <w:r w:rsidRPr="00ED10FF">
        <w:rPr>
          <w:rFonts w:eastAsia="Calibri"/>
        </w:rPr>
        <w:t>;</w:t>
      </w:r>
    </w:p>
    <w:p w:rsidR="00CC2CE3" w:rsidRPr="00ED10FF" w:rsidRDefault="00CC2CE3" w:rsidP="00ED10FF">
      <w:pPr>
        <w:numPr>
          <w:ilvl w:val="0"/>
          <w:numId w:val="35"/>
        </w:numPr>
        <w:suppressAutoHyphens w:val="0"/>
        <w:autoSpaceDE w:val="0"/>
        <w:autoSpaceDN w:val="0"/>
        <w:adjustRightInd w:val="0"/>
        <w:contextualSpacing/>
        <w:rPr>
          <w:rFonts w:eastAsia="Calibri"/>
        </w:rPr>
      </w:pPr>
      <w:r w:rsidRPr="00ED10FF">
        <w:rPr>
          <w:rFonts w:eastAsia="Calibri"/>
        </w:rPr>
        <w:t xml:space="preserve">обозначение круга этических норм деятельности психолога </w:t>
      </w:r>
      <w:proofErr w:type="gramStart"/>
      <w:r w:rsidRPr="00ED10FF">
        <w:rPr>
          <w:rFonts w:eastAsia="Calibri"/>
        </w:rPr>
        <w:t>–к</w:t>
      </w:r>
      <w:proofErr w:type="gramEnd"/>
      <w:r w:rsidRPr="00ED10FF">
        <w:rPr>
          <w:rFonts w:eastAsia="Calibri"/>
        </w:rPr>
        <w:t>онсультанта;</w:t>
      </w:r>
    </w:p>
    <w:p w:rsidR="00CC2CE3" w:rsidRPr="00ED10FF" w:rsidRDefault="00CC2CE3" w:rsidP="00ED10FF">
      <w:pPr>
        <w:numPr>
          <w:ilvl w:val="0"/>
          <w:numId w:val="35"/>
        </w:numPr>
        <w:suppressAutoHyphens w:val="0"/>
        <w:autoSpaceDE w:val="0"/>
        <w:autoSpaceDN w:val="0"/>
        <w:adjustRightInd w:val="0"/>
        <w:contextualSpacing/>
        <w:rPr>
          <w:rFonts w:eastAsia="Calibri"/>
        </w:rPr>
      </w:pPr>
      <w:r w:rsidRPr="00ED10FF">
        <w:rPr>
          <w:rFonts w:eastAsia="Calibri"/>
        </w:rPr>
        <w:lastRenderedPageBreak/>
        <w:t>выработка основных навыков поведения психолога – консультанта в консультативном пр</w:t>
      </w:r>
      <w:r w:rsidRPr="00ED10FF">
        <w:rPr>
          <w:rFonts w:eastAsia="Calibri"/>
        </w:rPr>
        <w:t>о</w:t>
      </w:r>
      <w:r w:rsidRPr="00ED10FF">
        <w:rPr>
          <w:rFonts w:eastAsia="Calibri"/>
        </w:rPr>
        <w:t>цессе;</w:t>
      </w:r>
    </w:p>
    <w:p w:rsidR="00CC2CE3" w:rsidRPr="00ED10FF" w:rsidRDefault="00CC2CE3" w:rsidP="00ED10FF">
      <w:pPr>
        <w:numPr>
          <w:ilvl w:val="0"/>
          <w:numId w:val="35"/>
        </w:numPr>
        <w:suppressAutoHyphens w:val="0"/>
        <w:autoSpaceDE w:val="0"/>
        <w:autoSpaceDN w:val="0"/>
        <w:adjustRightInd w:val="0"/>
        <w:contextualSpacing/>
        <w:rPr>
          <w:rFonts w:eastAsia="Calibri"/>
        </w:rPr>
      </w:pPr>
      <w:r w:rsidRPr="00ED10FF">
        <w:rPr>
          <w:rFonts w:eastAsia="Calibri"/>
        </w:rPr>
        <w:t>формирование знаний и умений консультативной практики в работе с различными катег</w:t>
      </w:r>
      <w:r w:rsidRPr="00ED10FF">
        <w:rPr>
          <w:rFonts w:eastAsia="Calibri"/>
        </w:rPr>
        <w:t>о</w:t>
      </w:r>
      <w:r w:rsidRPr="00ED10FF">
        <w:rPr>
          <w:rFonts w:eastAsia="Calibri"/>
        </w:rPr>
        <w:t>риями учащихся в образовательном учреждении.</w:t>
      </w:r>
    </w:p>
    <w:p w:rsidR="00CC2CE3" w:rsidRPr="00ED10FF" w:rsidRDefault="00CC2CE3" w:rsidP="00ED10FF">
      <w:pPr>
        <w:contextualSpacing/>
        <w:rPr>
          <w:rFonts w:eastAsia="Calibri"/>
          <w:b/>
        </w:rPr>
      </w:pPr>
    </w:p>
    <w:p w:rsidR="00CC2CE3" w:rsidRPr="00ED10FF" w:rsidRDefault="00CC2CE3" w:rsidP="00ED10FF">
      <w:pPr>
        <w:contextualSpacing/>
        <w:rPr>
          <w:rFonts w:eastAsia="Calibri"/>
        </w:rPr>
      </w:pPr>
      <w:r w:rsidRPr="00ED10FF">
        <w:rPr>
          <w:rFonts w:eastAsia="Calibri"/>
          <w:b/>
        </w:rPr>
        <w:t xml:space="preserve">Задачи </w:t>
      </w:r>
      <w:r w:rsidRPr="00ED10FF">
        <w:rPr>
          <w:rFonts w:eastAsia="Calibri"/>
        </w:rPr>
        <w:t>освоения  дисциплины:</w:t>
      </w:r>
    </w:p>
    <w:p w:rsidR="00CC2CE3" w:rsidRPr="00ED10FF" w:rsidRDefault="00CC2CE3" w:rsidP="00ED10FF">
      <w:pPr>
        <w:contextualSpacing/>
        <w:rPr>
          <w:rFonts w:eastAsia="Calibri"/>
        </w:rPr>
      </w:pPr>
      <w:r w:rsidRPr="00ED10FF">
        <w:rPr>
          <w:rFonts w:eastAsia="Calibri"/>
        </w:rPr>
        <w:t>-сформировать представление о цели и задачах психологического консультирования,</w:t>
      </w:r>
    </w:p>
    <w:p w:rsidR="00CC2CE3" w:rsidRPr="00ED10FF" w:rsidRDefault="00CC2CE3" w:rsidP="00ED10FF">
      <w:pPr>
        <w:pStyle w:val="1"/>
        <w:spacing w:before="0" w:after="0"/>
        <w:ind w:left="360"/>
        <w:contextualSpacing/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</w:pPr>
      <w:r w:rsidRPr="00ED10FF"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  <w:t>-сформировать представление о видах бесед с родителями в процессе консультирования,</w:t>
      </w:r>
    </w:p>
    <w:p w:rsidR="00CC2CE3" w:rsidRPr="00ED10FF" w:rsidRDefault="00CC2CE3" w:rsidP="00ED10FF">
      <w:pPr>
        <w:pStyle w:val="1"/>
        <w:spacing w:before="0" w:after="0"/>
        <w:ind w:left="360"/>
        <w:contextualSpacing/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</w:pPr>
      <w:r w:rsidRPr="00ED10FF"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  <w:t>-сформировать представление о психологическом обследовании ребенка в процессе</w:t>
      </w:r>
    </w:p>
    <w:p w:rsidR="00CC2CE3" w:rsidRPr="00ED10FF" w:rsidRDefault="00CC2CE3" w:rsidP="00ED10FF">
      <w:pPr>
        <w:pStyle w:val="1"/>
        <w:spacing w:before="0" w:after="0"/>
        <w:ind w:left="360"/>
        <w:contextualSpacing/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</w:pPr>
      <w:r w:rsidRPr="00ED10FF"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  <w:t>психологического консультирования,</w:t>
      </w:r>
    </w:p>
    <w:p w:rsidR="00CC2CE3" w:rsidRPr="00ED10FF" w:rsidRDefault="00CC2CE3" w:rsidP="00ED10FF">
      <w:pPr>
        <w:pStyle w:val="1"/>
        <w:spacing w:before="0" w:after="0"/>
        <w:ind w:left="360"/>
        <w:contextualSpacing/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</w:pPr>
      <w:r w:rsidRPr="00ED10FF"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  <w:t>-актуализировать знания о психическом развитии детей и подростков, проблемах развития.</w:t>
      </w:r>
    </w:p>
    <w:p w:rsidR="00CC2CE3" w:rsidRPr="00ED10FF" w:rsidRDefault="00CC2CE3" w:rsidP="00ED10FF">
      <w:pPr>
        <w:pStyle w:val="1"/>
        <w:spacing w:before="0" w:after="0"/>
        <w:ind w:left="360"/>
        <w:contextualSpacing/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</w:pPr>
      <w:r w:rsidRPr="00ED10FF"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  <w:t>-сформировать умение ведения консультативной беседы.</w:t>
      </w:r>
    </w:p>
    <w:p w:rsidR="00CC2CE3" w:rsidRPr="00ED10FF" w:rsidRDefault="00CC2CE3" w:rsidP="00ED10FF">
      <w:pPr>
        <w:contextualSpacing/>
      </w:pPr>
    </w:p>
    <w:p w:rsidR="00CC2CE3" w:rsidRPr="00ED10FF" w:rsidRDefault="00CC2CE3" w:rsidP="00ED10FF">
      <w:pPr>
        <w:pStyle w:val="1"/>
        <w:tabs>
          <w:tab w:val="clear" w:pos="0"/>
        </w:tabs>
        <w:suppressAutoHyphens w:val="0"/>
        <w:spacing w:before="0" w:after="0"/>
        <w:contextualSpacing/>
        <w:rPr>
          <w:rFonts w:ascii="Times New Roman" w:hAnsi="Times New Roman"/>
          <w:sz w:val="24"/>
          <w:szCs w:val="24"/>
        </w:rPr>
      </w:pPr>
      <w:r w:rsidRPr="00ED10FF">
        <w:rPr>
          <w:rFonts w:ascii="Times New Roman" w:hAnsi="Times New Roman"/>
          <w:sz w:val="24"/>
          <w:szCs w:val="24"/>
        </w:rPr>
        <w:t>Место дисциплины в структуре ООП</w:t>
      </w:r>
    </w:p>
    <w:p w:rsidR="00CC2CE3" w:rsidRPr="00ED10FF" w:rsidRDefault="00CC2CE3" w:rsidP="00ED10FF">
      <w:pPr>
        <w:contextualSpacing/>
        <w:rPr>
          <w:rFonts w:eastAsia="Calibri"/>
        </w:rPr>
      </w:pPr>
      <w:r w:rsidRPr="00ED10FF">
        <w:tab/>
      </w:r>
      <w:r w:rsidRPr="00ED10FF">
        <w:rPr>
          <w:rFonts w:eastAsia="Calibri"/>
        </w:rPr>
        <w:t xml:space="preserve">Дисциплина входит в базовую часть ОП </w:t>
      </w:r>
      <w:proofErr w:type="spellStart"/>
      <w:r w:rsidRPr="00ED10FF">
        <w:rPr>
          <w:rFonts w:eastAsia="Calibri"/>
        </w:rPr>
        <w:t>бакалавриата</w:t>
      </w:r>
      <w:proofErr w:type="spellEnd"/>
      <w:r w:rsidRPr="00ED10FF">
        <w:rPr>
          <w:rFonts w:eastAsia="Calibri"/>
        </w:rPr>
        <w:t xml:space="preserve">. </w:t>
      </w:r>
    </w:p>
    <w:p w:rsidR="00CC2CE3" w:rsidRPr="00ED10FF" w:rsidRDefault="00CC2CE3" w:rsidP="00ED10FF">
      <w:pPr>
        <w:contextualSpacing/>
        <w:rPr>
          <w:rFonts w:eastAsia="Calibri"/>
        </w:rPr>
      </w:pPr>
      <w:r w:rsidRPr="00ED10FF">
        <w:rPr>
          <w:rFonts w:eastAsia="Calibri"/>
        </w:rPr>
        <w:t>Изучению дисциплины предшествуют «Психология детей дошкольного возраста», «Социальная психология», «Общая и экспериментальная психология.</w:t>
      </w:r>
    </w:p>
    <w:p w:rsidR="00CC2CE3" w:rsidRPr="00ED10FF" w:rsidRDefault="00CC2CE3" w:rsidP="00ED10FF">
      <w:pPr>
        <w:contextualSpacing/>
        <w:rPr>
          <w:rFonts w:eastAsia="Calibri"/>
        </w:rPr>
      </w:pPr>
      <w:r w:rsidRPr="00ED10FF">
        <w:rPr>
          <w:rFonts w:eastAsia="Calibri"/>
        </w:rPr>
        <w:t>Успешное освоение дисциплины позволяет перейти к изучению «Психологическая служба в системе образования», «Психология семьи и семейное консультирование».</w:t>
      </w:r>
    </w:p>
    <w:p w:rsidR="00CC2CE3" w:rsidRPr="00ED10FF" w:rsidRDefault="00CC2CE3" w:rsidP="00ED10FF">
      <w:pPr>
        <w:contextualSpacing/>
        <w:jc w:val="center"/>
      </w:pPr>
      <w:r w:rsidRPr="00ED10FF">
        <w:t>Изучение дисциплины Основы психологического консультирования</w:t>
      </w:r>
    </w:p>
    <w:p w:rsidR="00CC2CE3" w:rsidRPr="00ED10FF" w:rsidRDefault="00CC2CE3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 xml:space="preserve">и) обучающегося ОПК-7, ПК-3. </w:t>
      </w:r>
    </w:p>
    <w:p w:rsidR="00CC2CE3" w:rsidRPr="00ED10FF" w:rsidRDefault="00CC2CE3" w:rsidP="00ED10FF">
      <w:pPr>
        <w:pStyle w:val="af3"/>
        <w:spacing w:after="0"/>
        <w:jc w:val="center"/>
        <w:rPr>
          <w:b/>
          <w:bCs/>
        </w:rPr>
      </w:pPr>
      <w:r w:rsidRPr="00ED10FF">
        <w:t>.</w:t>
      </w:r>
      <w:r w:rsidRPr="00ED10FF">
        <w:rPr>
          <w:b/>
          <w:bCs/>
        </w:rPr>
        <w:t xml:space="preserve"> Образовательные результаты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31"/>
        <w:gridCol w:w="2970"/>
        <w:gridCol w:w="4353"/>
      </w:tblGrid>
      <w:tr w:rsidR="00CC2CE3" w:rsidRPr="00ED10FF" w:rsidTr="00986A04">
        <w:tc>
          <w:tcPr>
            <w:tcW w:w="2531" w:type="dxa"/>
            <w:vAlign w:val="center"/>
          </w:tcPr>
          <w:p w:rsidR="00CC2CE3" w:rsidRPr="00ED10FF" w:rsidRDefault="00CC2CE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CC2CE3" w:rsidRPr="00ED10FF" w:rsidRDefault="00CC2CE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970" w:type="dxa"/>
            <w:vAlign w:val="center"/>
          </w:tcPr>
          <w:p w:rsidR="00CC2CE3" w:rsidRPr="00ED10FF" w:rsidRDefault="00CC2CE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353" w:type="dxa"/>
            <w:vAlign w:val="center"/>
          </w:tcPr>
          <w:p w:rsidR="00CC2CE3" w:rsidRPr="00ED10FF" w:rsidRDefault="00CC2CE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CC2CE3" w:rsidRPr="00ED10FF" w:rsidTr="00986A04">
        <w:tc>
          <w:tcPr>
            <w:tcW w:w="2531" w:type="dxa"/>
            <w:vMerge w:val="restart"/>
          </w:tcPr>
          <w:p w:rsidR="00CC2CE3" w:rsidRPr="00ED10FF" w:rsidRDefault="00CC2CE3" w:rsidP="00ED10FF">
            <w:pPr>
              <w:contextualSpacing/>
            </w:pPr>
            <w:r w:rsidRPr="00ED10FF">
              <w:t>ОПК-7 (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взаимодействовать с участниками образовательных отношений в рамках реализации образовательных программ)</w:t>
            </w:r>
          </w:p>
        </w:tc>
        <w:tc>
          <w:tcPr>
            <w:tcW w:w="2970" w:type="dxa"/>
          </w:tcPr>
          <w:p w:rsidR="00CC2CE3" w:rsidRPr="00ED10FF" w:rsidRDefault="00CC2CE3" w:rsidP="00ED10FF">
            <w:pPr>
              <w:contextualSpacing/>
            </w:pPr>
            <w:r w:rsidRPr="00ED10FF">
              <w:t>ОПК-7.1</w:t>
            </w:r>
            <w:proofErr w:type="gramStart"/>
            <w:r w:rsidRPr="00ED10FF">
              <w:t xml:space="preserve"> О</w:t>
            </w:r>
            <w:proofErr w:type="gramEnd"/>
            <w:r w:rsidRPr="00ED10FF">
              <w:t>пределяет права и обязанности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работе</w:t>
            </w:r>
          </w:p>
        </w:tc>
        <w:tc>
          <w:tcPr>
            <w:tcW w:w="4353" w:type="dxa"/>
          </w:tcPr>
          <w:p w:rsidR="00CC2CE3" w:rsidRPr="00ED10FF" w:rsidRDefault="00CC2CE3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t>Знать: права и обязанности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работе;</w:t>
            </w:r>
          </w:p>
          <w:p w:rsidR="00CC2CE3" w:rsidRPr="00ED10FF" w:rsidRDefault="00CC2CE3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t>Уметь: определять права и обязанности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работе;</w:t>
            </w:r>
          </w:p>
          <w:p w:rsidR="00CC2CE3" w:rsidRPr="00ED10FF" w:rsidRDefault="00CC2CE3" w:rsidP="00ED10FF">
            <w:pPr>
              <w:contextualSpacing/>
            </w:pPr>
            <w:r w:rsidRPr="00ED10FF">
              <w:t>Владеть: опытом определения прав и обязанностей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работе</w:t>
            </w:r>
          </w:p>
        </w:tc>
      </w:tr>
      <w:tr w:rsidR="00CC2CE3" w:rsidRPr="00ED10FF" w:rsidTr="00986A04">
        <w:tc>
          <w:tcPr>
            <w:tcW w:w="2531" w:type="dxa"/>
            <w:vMerge/>
          </w:tcPr>
          <w:p w:rsidR="00CC2CE3" w:rsidRPr="00ED10FF" w:rsidRDefault="00CC2CE3" w:rsidP="00ED10FF">
            <w:pPr>
              <w:contextualSpacing/>
            </w:pPr>
          </w:p>
        </w:tc>
        <w:tc>
          <w:tcPr>
            <w:tcW w:w="2970" w:type="dxa"/>
          </w:tcPr>
          <w:p w:rsidR="00CC2CE3" w:rsidRPr="00ED10FF" w:rsidRDefault="00CC2CE3" w:rsidP="00ED10FF">
            <w:pPr>
              <w:contextualSpacing/>
            </w:pPr>
            <w:r w:rsidRPr="00ED10FF">
              <w:t>ОПК-7.2</w:t>
            </w:r>
            <w:proofErr w:type="gramStart"/>
            <w:r w:rsidRPr="00ED10FF">
              <w:t xml:space="preserve"> У</w:t>
            </w:r>
            <w:proofErr w:type="gramEnd"/>
            <w:r w:rsidRPr="00ED10FF">
              <w:t xml:space="preserve">меет выстраивать конструктивное общение с коллегами и родителями по вопросам индивидуализации образовательного </w:t>
            </w:r>
            <w:r w:rsidRPr="00ED10FF">
              <w:lastRenderedPageBreak/>
              <w:t>процесса</w:t>
            </w:r>
          </w:p>
        </w:tc>
        <w:tc>
          <w:tcPr>
            <w:tcW w:w="4353" w:type="dxa"/>
          </w:tcPr>
          <w:p w:rsidR="00CC2CE3" w:rsidRPr="00ED10FF" w:rsidRDefault="00CC2CE3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lastRenderedPageBreak/>
              <w:t>Знать: вопросы индивидуализации образовательного процесса;</w:t>
            </w:r>
          </w:p>
          <w:p w:rsidR="00CC2CE3" w:rsidRPr="00ED10FF" w:rsidRDefault="00CC2CE3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t>Уметь: выстраивать конструктивное общение с коллегами и родителями по вопросам индивидуализации образовательного процесса;</w:t>
            </w:r>
          </w:p>
          <w:p w:rsidR="00CC2CE3" w:rsidRPr="00ED10FF" w:rsidRDefault="00CC2CE3" w:rsidP="00ED10FF">
            <w:pPr>
              <w:contextualSpacing/>
            </w:pPr>
            <w:r w:rsidRPr="00ED10FF">
              <w:t xml:space="preserve">Владеть: опытом выстраивания </w:t>
            </w:r>
            <w:r w:rsidRPr="00ED10FF">
              <w:lastRenderedPageBreak/>
              <w:t>конструктивного общения с коллегами и родителями по вопросам индивидуализации образовательного процесса</w:t>
            </w:r>
          </w:p>
        </w:tc>
      </w:tr>
      <w:tr w:rsidR="00CC2CE3" w:rsidRPr="00ED10FF" w:rsidTr="00986A04">
        <w:tc>
          <w:tcPr>
            <w:tcW w:w="2531" w:type="dxa"/>
            <w:vMerge w:val="restart"/>
          </w:tcPr>
          <w:p w:rsidR="00CC2CE3" w:rsidRPr="00ED10FF" w:rsidRDefault="00CC2CE3" w:rsidP="00ED10FF">
            <w:pPr>
              <w:pStyle w:val="Default"/>
              <w:contextualSpacing/>
              <w:jc w:val="both"/>
            </w:pPr>
            <w:r w:rsidRPr="00ED10FF">
              <w:lastRenderedPageBreak/>
              <w:t xml:space="preserve"> ПК-3. 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организовать различные виды внеурочной деятельности для достижения обучающимися личностных и </w:t>
            </w:r>
            <w:proofErr w:type="spellStart"/>
            <w:r w:rsidRPr="00ED10FF">
              <w:t>метапредметных</w:t>
            </w:r>
            <w:proofErr w:type="spellEnd"/>
            <w:r w:rsidRPr="00ED10FF">
              <w:t xml:space="preserve"> результатов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E3" w:rsidRPr="00ED10FF" w:rsidRDefault="00CC2CE3" w:rsidP="00ED10FF">
            <w:pPr>
              <w:contextualSpacing/>
            </w:pPr>
            <w:r w:rsidRPr="00ED10FF">
              <w:t>ПК.3.1. Демонстрирует знание содержания и организационных моделей внеурочной деятельности обучающихся, способов диагностики ее результативности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E3" w:rsidRPr="00ED10FF" w:rsidRDefault="00CC2CE3" w:rsidP="00ED10FF">
            <w:pPr>
              <w:contextualSpacing/>
            </w:pPr>
            <w:r w:rsidRPr="00ED10FF">
              <w:t>Знать: содержания и организационных моделей внеурочной деятельности обучающихся, способов диагностики ее результативности</w:t>
            </w:r>
          </w:p>
          <w:p w:rsidR="00CC2CE3" w:rsidRPr="00ED10FF" w:rsidRDefault="00CC2CE3" w:rsidP="00ED10FF">
            <w:pPr>
              <w:contextualSpacing/>
            </w:pPr>
            <w:r w:rsidRPr="00ED10FF">
              <w:t>Уметь: применять знания содержания и организационных моделей внеурочной деятельности обучающихся, способов диагностики ее результативности при организации учебного процесса</w:t>
            </w:r>
          </w:p>
          <w:p w:rsidR="00CC2CE3" w:rsidRPr="00ED10FF" w:rsidRDefault="00CC2CE3" w:rsidP="00ED10FF">
            <w:pPr>
              <w:contextualSpacing/>
            </w:pPr>
            <w:proofErr w:type="gramStart"/>
            <w:r w:rsidRPr="00ED10FF">
              <w:t>Владеть: методиками и способами взаимодействия с обучающимися при организации учебной деятельности</w:t>
            </w:r>
            <w:proofErr w:type="gramEnd"/>
          </w:p>
        </w:tc>
      </w:tr>
      <w:tr w:rsidR="00CC2CE3" w:rsidRPr="00ED10FF" w:rsidTr="00986A04">
        <w:tc>
          <w:tcPr>
            <w:tcW w:w="2531" w:type="dxa"/>
            <w:vMerge/>
          </w:tcPr>
          <w:p w:rsidR="00CC2CE3" w:rsidRPr="00ED10FF" w:rsidRDefault="00CC2CE3" w:rsidP="00ED10FF">
            <w:pPr>
              <w:keepNext/>
              <w:contextualSpacing/>
              <w:jc w:val="both"/>
              <w:outlineLvl w:val="1"/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E3" w:rsidRPr="00ED10FF" w:rsidRDefault="00CC2CE3" w:rsidP="00ED10FF">
            <w:pPr>
              <w:contextualSpacing/>
            </w:pPr>
            <w:r w:rsidRPr="00ED10FF">
              <w:t>ПК.3.2. Разрабатывает образовательные программы внеурочной деятельности для достижения планируемых результатов, отбирает диагностический инструментарий для оценки динамики процесса воспитания и социализации обучающихся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E3" w:rsidRPr="00ED10FF" w:rsidRDefault="00CC2CE3" w:rsidP="00ED10FF">
            <w:pPr>
              <w:contextualSpacing/>
            </w:pPr>
            <w:r w:rsidRPr="00ED10FF">
              <w:t>Знать: образовательные программы внеурочной деятельности для достижения планируемых результатов, отбирает диагностический инструментарий для оценки динамики процесса воспитания и социализации обучающихся</w:t>
            </w:r>
          </w:p>
          <w:p w:rsidR="00CC2CE3" w:rsidRPr="00ED10FF" w:rsidRDefault="00CC2CE3" w:rsidP="00ED10FF">
            <w:pPr>
              <w:contextualSpacing/>
            </w:pPr>
            <w:r w:rsidRPr="00ED10FF">
              <w:t>Уметь: разрабатывать образовательные программы внеурочной деятельности для достижения планируемых результатов, отбирает диагностический инструментарий для оценки динамики процесса воспитания и социализации обучающихся</w:t>
            </w:r>
          </w:p>
          <w:p w:rsidR="00CC2CE3" w:rsidRPr="00ED10FF" w:rsidRDefault="00CC2CE3" w:rsidP="00ED10FF">
            <w:pPr>
              <w:contextualSpacing/>
            </w:pPr>
            <w:r w:rsidRPr="00ED10FF">
              <w:t>Владеть: способами реализации образовательные программы внеурочной деятельности для достижения планируемых результатов, отбирает диагностический инструментарий для оценки динамики процесса воспитания и социализации обучающихся</w:t>
            </w:r>
          </w:p>
        </w:tc>
      </w:tr>
      <w:tr w:rsidR="00CC2CE3" w:rsidRPr="00ED10FF" w:rsidTr="00986A04">
        <w:tc>
          <w:tcPr>
            <w:tcW w:w="2531" w:type="dxa"/>
            <w:vMerge/>
          </w:tcPr>
          <w:p w:rsidR="00CC2CE3" w:rsidRPr="00ED10FF" w:rsidRDefault="00CC2CE3" w:rsidP="00ED10FF">
            <w:pPr>
              <w:keepNext/>
              <w:contextualSpacing/>
              <w:jc w:val="both"/>
              <w:outlineLvl w:val="1"/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E3" w:rsidRPr="00ED10FF" w:rsidRDefault="00CC2CE3" w:rsidP="00ED10FF">
            <w:pPr>
              <w:contextualSpacing/>
            </w:pPr>
            <w:r w:rsidRPr="00ED10FF">
              <w:t>ПК.3.3. Осуществляет реализацию образовательных программ внеурочной деятельности для достижения планируемых результатов и оценку их результативности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CE3" w:rsidRPr="00ED10FF" w:rsidRDefault="00CC2CE3" w:rsidP="00ED10FF">
            <w:pPr>
              <w:contextualSpacing/>
            </w:pPr>
            <w:r w:rsidRPr="00ED10FF">
              <w:t>Знать: образовательные программы внеурочной деятельности для достижения планируемых результатов и оценку их результативности</w:t>
            </w:r>
          </w:p>
          <w:p w:rsidR="00CC2CE3" w:rsidRPr="00ED10FF" w:rsidRDefault="00CC2CE3" w:rsidP="00ED10FF">
            <w:pPr>
              <w:contextualSpacing/>
            </w:pPr>
            <w:r w:rsidRPr="00ED10FF">
              <w:t>Уметь: реализовывать образовательные программы внеурочной деятельности для достижения планируемых результатов и оценку их результативности</w:t>
            </w:r>
          </w:p>
          <w:p w:rsidR="00CC2CE3" w:rsidRPr="00ED10FF" w:rsidRDefault="00CC2CE3" w:rsidP="00ED10FF">
            <w:pPr>
              <w:contextualSpacing/>
            </w:pPr>
            <w:r w:rsidRPr="00ED10FF">
              <w:t>Владеть методиками реализации образовательных программ внеурочной деятельности для достижения планируемых результатов и оценку их результативности</w:t>
            </w:r>
          </w:p>
        </w:tc>
      </w:tr>
    </w:tbl>
    <w:p w:rsidR="00CC2CE3" w:rsidRPr="00ED10FF" w:rsidRDefault="00CC2CE3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794762" w:rsidRPr="00ED10FF" w:rsidRDefault="00794762" w:rsidP="00ED10FF">
      <w:pPr>
        <w:pStyle w:val="10"/>
        <w:keepNext/>
        <w:spacing w:after="0" w:line="240" w:lineRule="auto"/>
        <w:outlineLvl w:val="1"/>
        <w:rPr>
          <w:rFonts w:ascii="Times New Roman" w:hAnsi="Times New Roman"/>
          <w:b/>
          <w:sz w:val="24"/>
          <w:szCs w:val="24"/>
        </w:rPr>
      </w:pPr>
      <w:r w:rsidRPr="00ED10FF">
        <w:rPr>
          <w:rFonts w:ascii="Times New Roman" w:hAnsi="Times New Roman"/>
          <w:b/>
          <w:sz w:val="24"/>
          <w:szCs w:val="24"/>
        </w:rPr>
        <w:t xml:space="preserve">АННОТАЦИЯ РАБОЧЕЙ ПРОГРАММЫ ДИСЦИПЛИНЫ </w:t>
      </w:r>
    </w:p>
    <w:p w:rsidR="00794762" w:rsidRPr="00ED10FF" w:rsidRDefault="00794762" w:rsidP="00ED10FF">
      <w:pPr>
        <w:autoSpaceDE w:val="0"/>
        <w:autoSpaceDN w:val="0"/>
        <w:contextualSpacing/>
        <w:jc w:val="center"/>
        <w:rPr>
          <w:bCs/>
        </w:rPr>
      </w:pPr>
      <w:r w:rsidRPr="00ED10FF">
        <w:rPr>
          <w:bCs/>
        </w:rPr>
        <w:t>Б</w:t>
      </w:r>
      <w:proofErr w:type="gramStart"/>
      <w:r w:rsidRPr="00ED10FF">
        <w:rPr>
          <w:bCs/>
        </w:rPr>
        <w:t>1</w:t>
      </w:r>
      <w:proofErr w:type="gramEnd"/>
      <w:r w:rsidRPr="00ED10FF">
        <w:rPr>
          <w:bCs/>
        </w:rPr>
        <w:t>.Ч.6.4 Основы дефектологии (с практикумом)</w:t>
      </w:r>
    </w:p>
    <w:p w:rsidR="00EC3B8A" w:rsidRPr="00ED10FF" w:rsidRDefault="00EC3B8A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794762" w:rsidRPr="00ED10FF" w:rsidRDefault="00794762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794762" w:rsidRPr="00ED10FF" w:rsidRDefault="00794762" w:rsidP="00ED10FF">
      <w:pPr>
        <w:contextualSpacing/>
        <w:rPr>
          <w:bCs/>
        </w:rPr>
      </w:pPr>
      <w:r w:rsidRPr="00ED10FF">
        <w:rPr>
          <w:u w:val="single"/>
        </w:rPr>
        <w:t xml:space="preserve">Целью </w:t>
      </w:r>
      <w:r w:rsidRPr="00ED10FF">
        <w:t xml:space="preserve">освоения дисциплины </w:t>
      </w:r>
      <w:r w:rsidRPr="00ED10FF">
        <w:rPr>
          <w:bCs/>
        </w:rPr>
        <w:t>Б</w:t>
      </w:r>
      <w:proofErr w:type="gramStart"/>
      <w:r w:rsidRPr="00ED10FF">
        <w:rPr>
          <w:bCs/>
        </w:rPr>
        <w:t>1</w:t>
      </w:r>
      <w:proofErr w:type="gramEnd"/>
      <w:r w:rsidRPr="00ED10FF">
        <w:rPr>
          <w:bCs/>
        </w:rPr>
        <w:t>.Ч.6.4 Основы дефектологии (с практикумом) является</w:t>
      </w:r>
      <w:r w:rsidRPr="00ED10FF">
        <w:t xml:space="preserve"> </w:t>
      </w:r>
      <w:r w:rsidRPr="00ED10FF">
        <w:rPr>
          <w:bCs/>
        </w:rPr>
        <w:t>знакомство студентов с общими и специфическими закономерностями психического развития детей с ограниченными возможностями психического и физического здоровья; изучение теоретических и практических основ образования лиц с ограниченными возможностями здоровья в условиях общего, коррекционного и инклюзивного обучения; формирование и развитие у студентов профессиональных компетенций, позволяющих им осуществлять психолог</w:t>
      </w:r>
      <w:proofErr w:type="gramStart"/>
      <w:r w:rsidRPr="00ED10FF">
        <w:rPr>
          <w:bCs/>
        </w:rPr>
        <w:t>о-</w:t>
      </w:r>
      <w:proofErr w:type="gramEnd"/>
      <w:r w:rsidRPr="00ED10FF">
        <w:rPr>
          <w:bCs/>
        </w:rPr>
        <w:t xml:space="preserve"> педагогическое сопровождение детей с ограниченными возможностями здоровья в различных институциональных условиях. </w:t>
      </w:r>
    </w:p>
    <w:p w:rsidR="00794762" w:rsidRPr="00ED10FF" w:rsidRDefault="00794762" w:rsidP="00ED10FF">
      <w:pPr>
        <w:contextualSpacing/>
        <w:rPr>
          <w:bCs/>
        </w:rPr>
      </w:pPr>
      <w:r w:rsidRPr="00ED10FF">
        <w:rPr>
          <w:bCs/>
          <w:u w:val="single"/>
        </w:rPr>
        <w:t>Задачи</w:t>
      </w:r>
      <w:r w:rsidRPr="00ED10FF">
        <w:rPr>
          <w:bCs/>
        </w:rPr>
        <w:t xml:space="preserve"> освоения дисциплины:</w:t>
      </w:r>
    </w:p>
    <w:p w:rsidR="00794762" w:rsidRPr="00ED10FF" w:rsidRDefault="00794762" w:rsidP="00ED10FF">
      <w:pPr>
        <w:pStyle w:val="af3"/>
        <w:numPr>
          <w:ilvl w:val="0"/>
          <w:numId w:val="36"/>
        </w:numPr>
        <w:suppressAutoHyphens w:val="0"/>
        <w:spacing w:after="0"/>
        <w:rPr>
          <w:bCs/>
        </w:rPr>
      </w:pPr>
      <w:r w:rsidRPr="00ED10FF">
        <w:rPr>
          <w:bCs/>
        </w:rPr>
        <w:t>формирование у студентов представлений о дефектологии как науке, изучающей особенн</w:t>
      </w:r>
      <w:r w:rsidRPr="00ED10FF">
        <w:rPr>
          <w:bCs/>
        </w:rPr>
        <w:t>о</w:t>
      </w:r>
      <w:r w:rsidRPr="00ED10FF">
        <w:rPr>
          <w:bCs/>
        </w:rPr>
        <w:t>сти развития детей с различными нарушениями, ее цели, задачах, отраслях, о роли и месте дефектологии в системе наук.</w:t>
      </w:r>
    </w:p>
    <w:p w:rsidR="00794762" w:rsidRPr="00ED10FF" w:rsidRDefault="00794762" w:rsidP="00ED10FF">
      <w:pPr>
        <w:pStyle w:val="af3"/>
        <w:numPr>
          <w:ilvl w:val="0"/>
          <w:numId w:val="36"/>
        </w:numPr>
        <w:suppressAutoHyphens w:val="0"/>
        <w:spacing w:after="0"/>
        <w:rPr>
          <w:bCs/>
        </w:rPr>
      </w:pPr>
      <w:r w:rsidRPr="00ED10FF">
        <w:rPr>
          <w:bCs/>
        </w:rPr>
        <w:t>изучение характера и структуры дефекта и психофизических особенностей развития ра</w:t>
      </w:r>
      <w:r w:rsidRPr="00ED10FF">
        <w:rPr>
          <w:bCs/>
        </w:rPr>
        <w:t>з</w:t>
      </w:r>
      <w:r w:rsidRPr="00ED10FF">
        <w:rPr>
          <w:bCs/>
        </w:rPr>
        <w:t>личных категории детей с ограниченными возможностями здоровья.</w:t>
      </w:r>
    </w:p>
    <w:p w:rsidR="00794762" w:rsidRPr="00ED10FF" w:rsidRDefault="00794762" w:rsidP="00ED10FF">
      <w:pPr>
        <w:pStyle w:val="af3"/>
        <w:numPr>
          <w:ilvl w:val="0"/>
          <w:numId w:val="36"/>
        </w:numPr>
        <w:suppressAutoHyphens w:val="0"/>
        <w:spacing w:after="0"/>
        <w:rPr>
          <w:bCs/>
        </w:rPr>
      </w:pPr>
      <w:r w:rsidRPr="00ED10FF">
        <w:rPr>
          <w:bCs/>
        </w:rPr>
        <w:t xml:space="preserve">ознакомление с системой специального образования детей с различными отклонениями в развитии, необходимостью </w:t>
      </w:r>
      <w:proofErr w:type="spellStart"/>
      <w:r w:rsidRPr="00ED10FF">
        <w:rPr>
          <w:bCs/>
        </w:rPr>
        <w:t>гуманизации</w:t>
      </w:r>
      <w:proofErr w:type="spellEnd"/>
      <w:r w:rsidRPr="00ED10FF">
        <w:rPr>
          <w:bCs/>
        </w:rPr>
        <w:t xml:space="preserve"> общества и системы образования как важнейшего условия развития специальной педагогики.</w:t>
      </w:r>
    </w:p>
    <w:p w:rsidR="00794762" w:rsidRPr="00ED10FF" w:rsidRDefault="00794762" w:rsidP="00ED10FF">
      <w:pPr>
        <w:pStyle w:val="af3"/>
        <w:numPr>
          <w:ilvl w:val="0"/>
          <w:numId w:val="36"/>
        </w:numPr>
        <w:suppressAutoHyphens w:val="0"/>
        <w:spacing w:after="0"/>
        <w:rPr>
          <w:bCs/>
        </w:rPr>
      </w:pPr>
      <w:r w:rsidRPr="00ED10FF">
        <w:rPr>
          <w:bCs/>
        </w:rPr>
        <w:t>составление у студентов представления о медико-психолог</w:t>
      </w:r>
      <w:proofErr w:type="gramStart"/>
      <w:r w:rsidRPr="00ED10FF">
        <w:rPr>
          <w:bCs/>
        </w:rPr>
        <w:t>о-</w:t>
      </w:r>
      <w:proofErr w:type="gramEnd"/>
      <w:r w:rsidRPr="00ED10FF">
        <w:rPr>
          <w:bCs/>
        </w:rPr>
        <w:t xml:space="preserve"> педагогической и социальной диагностике и ранней комплексной помощи детям с ограниченными возможностями здор</w:t>
      </w:r>
      <w:r w:rsidRPr="00ED10FF">
        <w:rPr>
          <w:bCs/>
        </w:rPr>
        <w:t>о</w:t>
      </w:r>
      <w:r w:rsidRPr="00ED10FF">
        <w:rPr>
          <w:bCs/>
        </w:rPr>
        <w:t>вья.</w:t>
      </w:r>
    </w:p>
    <w:p w:rsidR="00794762" w:rsidRPr="00ED10FF" w:rsidRDefault="00794762" w:rsidP="00ED10FF">
      <w:pPr>
        <w:pStyle w:val="af3"/>
        <w:numPr>
          <w:ilvl w:val="0"/>
          <w:numId w:val="36"/>
        </w:numPr>
        <w:suppressAutoHyphens w:val="0"/>
        <w:spacing w:after="0"/>
      </w:pPr>
      <w:r w:rsidRPr="00ED10FF">
        <w:rPr>
          <w:bCs/>
        </w:rPr>
        <w:t>определение особенностей социально-правовой и коррекционн</w:t>
      </w:r>
      <w:proofErr w:type="gramStart"/>
      <w:r w:rsidRPr="00ED10FF">
        <w:rPr>
          <w:bCs/>
        </w:rPr>
        <w:t>о-</w:t>
      </w:r>
      <w:proofErr w:type="gramEnd"/>
      <w:r w:rsidRPr="00ED10FF">
        <w:rPr>
          <w:bCs/>
        </w:rPr>
        <w:t xml:space="preserve"> реабилитационной пом</w:t>
      </w:r>
      <w:r w:rsidRPr="00ED10FF">
        <w:rPr>
          <w:bCs/>
        </w:rPr>
        <w:t>о</w:t>
      </w:r>
      <w:r w:rsidRPr="00ED10FF">
        <w:rPr>
          <w:bCs/>
        </w:rPr>
        <w:t>щи лицам с ограниченными возможностями здоровья и возможностях их интеграции в о</w:t>
      </w:r>
      <w:r w:rsidRPr="00ED10FF">
        <w:rPr>
          <w:bCs/>
        </w:rPr>
        <w:t>б</w:t>
      </w:r>
      <w:r w:rsidRPr="00ED10FF">
        <w:rPr>
          <w:bCs/>
        </w:rPr>
        <w:t>щество в России и за рубежом.</w:t>
      </w:r>
    </w:p>
    <w:p w:rsidR="00794762" w:rsidRPr="00ED10FF" w:rsidRDefault="00794762" w:rsidP="00ED10FF">
      <w:pPr>
        <w:contextualSpacing/>
      </w:pPr>
    </w:p>
    <w:p w:rsidR="00794762" w:rsidRPr="00ED10FF" w:rsidRDefault="00794762" w:rsidP="00ED10FF">
      <w:pPr>
        <w:contextualSpacing/>
        <w:rPr>
          <w:b/>
        </w:rPr>
      </w:pPr>
      <w:r w:rsidRPr="00ED10FF">
        <w:rPr>
          <w:b/>
        </w:rPr>
        <w:t>Место дисциплины в структуре ООП</w:t>
      </w:r>
    </w:p>
    <w:p w:rsidR="00794762" w:rsidRPr="00ED10FF" w:rsidRDefault="00794762" w:rsidP="00ED10FF">
      <w:pPr>
        <w:contextualSpacing/>
      </w:pPr>
      <w:r w:rsidRPr="00ED10FF">
        <w:tab/>
        <w:t xml:space="preserve">Дисциплина входит в базовую часть гуманитарного, социального и экономического цикла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794762" w:rsidRPr="00ED10FF" w:rsidRDefault="00794762" w:rsidP="00ED10FF">
      <w:pPr>
        <w:contextualSpacing/>
      </w:pPr>
      <w:r w:rsidRPr="00ED10FF">
        <w:t xml:space="preserve">Успешное освоение курса позволяет перейти к изучению дисциплин гуманитарного и социального  цикла «Психология детей младшего школьного возраста», «Психология детей младшего школьного возраста», «Педагогическая психология». Программа дисциплины построена </w:t>
      </w:r>
      <w:proofErr w:type="gramStart"/>
      <w:r w:rsidRPr="00ED10FF">
        <w:t>линейно-хронологически</w:t>
      </w:r>
      <w:proofErr w:type="gramEnd"/>
      <w:r w:rsidRPr="00ED10FF">
        <w:t>.</w:t>
      </w:r>
    </w:p>
    <w:p w:rsidR="00794762" w:rsidRPr="00ED10FF" w:rsidRDefault="00794762" w:rsidP="00ED10FF">
      <w:pPr>
        <w:contextualSpacing/>
      </w:pPr>
    </w:p>
    <w:p w:rsidR="00794762" w:rsidRPr="00ED10FF" w:rsidRDefault="00794762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794762" w:rsidRPr="00ED10FF" w:rsidRDefault="00794762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 xml:space="preserve">Изучение дисциплины </w:t>
      </w:r>
      <w:r w:rsidRPr="00ED10FF">
        <w:rPr>
          <w:rFonts w:ascii="Times New Roman" w:hAnsi="Times New Roman"/>
          <w:bCs/>
          <w:sz w:val="24"/>
          <w:szCs w:val="24"/>
        </w:rPr>
        <w:t xml:space="preserve">Основы дефектологии </w:t>
      </w:r>
      <w:r w:rsidRPr="00ED10FF">
        <w:rPr>
          <w:rFonts w:ascii="Times New Roman" w:hAnsi="Times New Roman"/>
          <w:bCs/>
          <w:sz w:val="24"/>
          <w:szCs w:val="24"/>
          <w:lang w:eastAsia="ru-RU"/>
        </w:rPr>
        <w:t>(с практикумом)</w:t>
      </w:r>
      <w:r w:rsidRPr="00ED10FF">
        <w:rPr>
          <w:rFonts w:ascii="Times New Roman" w:hAnsi="Times New Roman"/>
          <w:sz w:val="24"/>
          <w:szCs w:val="24"/>
          <w:lang w:eastAsia="ru-RU"/>
        </w:rPr>
        <w:t xml:space="preserve">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УК-5, ОПК-4.</w:t>
      </w:r>
    </w:p>
    <w:p w:rsidR="00794762" w:rsidRPr="00ED10FF" w:rsidRDefault="00794762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794762" w:rsidRPr="00ED10FF" w:rsidRDefault="00794762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86"/>
        <w:gridCol w:w="2562"/>
        <w:gridCol w:w="4397"/>
      </w:tblGrid>
      <w:tr w:rsidR="00794762" w:rsidRPr="00ED10FF" w:rsidTr="00986A04">
        <w:tc>
          <w:tcPr>
            <w:tcW w:w="2386" w:type="dxa"/>
            <w:vAlign w:val="center"/>
          </w:tcPr>
          <w:p w:rsidR="00794762" w:rsidRPr="00ED10FF" w:rsidRDefault="00794762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794762" w:rsidRPr="00ED10FF" w:rsidRDefault="00794762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562" w:type="dxa"/>
            <w:vAlign w:val="center"/>
          </w:tcPr>
          <w:p w:rsidR="00794762" w:rsidRPr="00ED10FF" w:rsidRDefault="00794762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397" w:type="dxa"/>
            <w:vAlign w:val="center"/>
          </w:tcPr>
          <w:p w:rsidR="00794762" w:rsidRPr="00ED10FF" w:rsidRDefault="00794762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794762" w:rsidRPr="00ED10FF" w:rsidTr="00986A04">
        <w:trPr>
          <w:trHeight w:val="276"/>
        </w:trPr>
        <w:tc>
          <w:tcPr>
            <w:tcW w:w="2386" w:type="dxa"/>
            <w:vMerge w:val="restart"/>
          </w:tcPr>
          <w:p w:rsidR="00794762" w:rsidRPr="00ED10FF" w:rsidRDefault="00794762" w:rsidP="00ED10FF">
            <w:pPr>
              <w:contextualSpacing/>
            </w:pPr>
            <w:r w:rsidRPr="00ED10FF">
              <w:t>УК-5 (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воспринимать межкультурное разнообразие общества в социально-</w:t>
            </w:r>
            <w:r w:rsidRPr="00ED10FF">
              <w:lastRenderedPageBreak/>
              <w:t>историческом, этическом и философском контекстах)</w:t>
            </w:r>
          </w:p>
        </w:tc>
        <w:tc>
          <w:tcPr>
            <w:tcW w:w="2562" w:type="dxa"/>
            <w:vMerge w:val="restart"/>
          </w:tcPr>
          <w:p w:rsidR="00794762" w:rsidRPr="00ED10FF" w:rsidRDefault="00794762" w:rsidP="00ED10FF">
            <w:pPr>
              <w:contextualSpacing/>
            </w:pPr>
            <w:r w:rsidRPr="00ED10FF">
              <w:lastRenderedPageBreak/>
              <w:t>УК-5.1</w:t>
            </w:r>
            <w:proofErr w:type="gramStart"/>
            <w:r w:rsidRPr="00ED10FF">
              <w:t xml:space="preserve"> Н</w:t>
            </w:r>
            <w:proofErr w:type="gramEnd"/>
            <w:r w:rsidRPr="00ED10FF">
              <w:t xml:space="preserve">аходит и использует необходимую для саморазвития и взаимодействия с другими информацию </w:t>
            </w:r>
            <w:r w:rsidRPr="00ED10FF">
              <w:lastRenderedPageBreak/>
              <w:t>о культурных особенностях и традициях различных социальных групп.</w:t>
            </w:r>
          </w:p>
        </w:tc>
        <w:tc>
          <w:tcPr>
            <w:tcW w:w="4397" w:type="dxa"/>
            <w:vMerge w:val="restart"/>
          </w:tcPr>
          <w:p w:rsidR="00794762" w:rsidRPr="00ED10FF" w:rsidRDefault="00794762" w:rsidP="00ED10FF">
            <w:pPr>
              <w:contextualSpacing/>
            </w:pPr>
            <w:r w:rsidRPr="00ED10FF">
              <w:lastRenderedPageBreak/>
              <w:t>Знать: особенности и традиции различных социальных групп</w:t>
            </w:r>
          </w:p>
          <w:p w:rsidR="00794762" w:rsidRPr="00ED10FF" w:rsidRDefault="00794762" w:rsidP="00ED10FF">
            <w:pPr>
              <w:contextualSpacing/>
            </w:pPr>
            <w:r w:rsidRPr="00ED10FF">
              <w:t xml:space="preserve">Уметь: находить информацию в различных источниках, в </w:t>
            </w:r>
            <w:proofErr w:type="spellStart"/>
            <w:r w:rsidRPr="00ED10FF">
              <w:t>т.ч</w:t>
            </w:r>
            <w:proofErr w:type="spellEnd"/>
            <w:r w:rsidRPr="00ED10FF">
              <w:t>. чети Интернет</w:t>
            </w:r>
          </w:p>
          <w:p w:rsidR="00794762" w:rsidRPr="00ED10FF" w:rsidRDefault="00794762" w:rsidP="00ED10FF">
            <w:pPr>
              <w:contextualSpacing/>
            </w:pPr>
            <w:r w:rsidRPr="00ED10FF">
              <w:t xml:space="preserve">Владеть: способами взаимодействия с </w:t>
            </w:r>
            <w:r w:rsidRPr="00ED10FF">
              <w:lastRenderedPageBreak/>
              <w:t>различными социальными группами</w:t>
            </w:r>
          </w:p>
        </w:tc>
      </w:tr>
      <w:tr w:rsidR="00794762" w:rsidRPr="00ED10FF" w:rsidTr="00986A04">
        <w:trPr>
          <w:trHeight w:val="276"/>
        </w:trPr>
        <w:tc>
          <w:tcPr>
            <w:tcW w:w="2386" w:type="dxa"/>
            <w:vMerge/>
          </w:tcPr>
          <w:p w:rsidR="00794762" w:rsidRPr="00ED10FF" w:rsidRDefault="00794762" w:rsidP="00ED10FF">
            <w:pPr>
              <w:contextualSpacing/>
            </w:pPr>
          </w:p>
        </w:tc>
        <w:tc>
          <w:tcPr>
            <w:tcW w:w="2562" w:type="dxa"/>
            <w:vMerge/>
          </w:tcPr>
          <w:p w:rsidR="00794762" w:rsidRPr="00ED10FF" w:rsidRDefault="00794762" w:rsidP="00ED10FF">
            <w:pPr>
              <w:contextualSpacing/>
            </w:pPr>
          </w:p>
        </w:tc>
        <w:tc>
          <w:tcPr>
            <w:tcW w:w="4397" w:type="dxa"/>
            <w:vMerge/>
          </w:tcPr>
          <w:p w:rsidR="00794762" w:rsidRPr="00ED10FF" w:rsidRDefault="00794762" w:rsidP="00ED10FF">
            <w:pPr>
              <w:contextualSpacing/>
            </w:pPr>
          </w:p>
        </w:tc>
      </w:tr>
      <w:tr w:rsidR="00794762" w:rsidRPr="00ED10FF" w:rsidTr="00986A04">
        <w:trPr>
          <w:trHeight w:val="276"/>
        </w:trPr>
        <w:tc>
          <w:tcPr>
            <w:tcW w:w="2386" w:type="dxa"/>
            <w:vMerge/>
          </w:tcPr>
          <w:p w:rsidR="00794762" w:rsidRPr="00ED10FF" w:rsidRDefault="00794762" w:rsidP="00ED10FF">
            <w:pPr>
              <w:contextualSpacing/>
            </w:pPr>
          </w:p>
        </w:tc>
        <w:tc>
          <w:tcPr>
            <w:tcW w:w="2562" w:type="dxa"/>
            <w:vMerge/>
          </w:tcPr>
          <w:p w:rsidR="00794762" w:rsidRPr="00ED10FF" w:rsidRDefault="00794762" w:rsidP="00ED10FF">
            <w:pPr>
              <w:contextualSpacing/>
            </w:pPr>
          </w:p>
        </w:tc>
        <w:tc>
          <w:tcPr>
            <w:tcW w:w="4397" w:type="dxa"/>
            <w:vMerge/>
          </w:tcPr>
          <w:p w:rsidR="00794762" w:rsidRPr="00ED10FF" w:rsidRDefault="00794762" w:rsidP="00ED10FF">
            <w:pPr>
              <w:contextualSpacing/>
            </w:pPr>
          </w:p>
        </w:tc>
      </w:tr>
      <w:tr w:rsidR="00794762" w:rsidRPr="00ED10FF" w:rsidTr="00986A04">
        <w:trPr>
          <w:trHeight w:val="276"/>
        </w:trPr>
        <w:tc>
          <w:tcPr>
            <w:tcW w:w="2386" w:type="dxa"/>
            <w:vMerge/>
          </w:tcPr>
          <w:p w:rsidR="00794762" w:rsidRPr="00ED10FF" w:rsidRDefault="00794762" w:rsidP="00ED10FF">
            <w:pPr>
              <w:contextualSpacing/>
            </w:pPr>
          </w:p>
        </w:tc>
        <w:tc>
          <w:tcPr>
            <w:tcW w:w="2562" w:type="dxa"/>
            <w:vMerge w:val="restart"/>
          </w:tcPr>
          <w:p w:rsidR="00794762" w:rsidRPr="00ED10FF" w:rsidRDefault="00794762" w:rsidP="00ED10FF">
            <w:pPr>
              <w:contextualSpacing/>
            </w:pPr>
            <w:r w:rsidRPr="00ED10FF">
              <w:t>УК-5.2</w:t>
            </w:r>
            <w:proofErr w:type="gramStart"/>
            <w:r w:rsidRPr="00ED10FF">
              <w:t xml:space="preserve"> Д</w:t>
            </w:r>
            <w:proofErr w:type="gramEnd"/>
            <w:r w:rsidRPr="00ED10FF">
              <w:t>емонстрирует уважительное отношение к историческому наследию и социокультурным традициям различных социальных групп, опирающееся на знание этапов исторического развития России (включая основные события, основных исторических деятелей) в контексте мировой истории и ряда культурных традиций мира (в зависимости от среды и задач образования), включая мировые религии, философские и этические учения.</w:t>
            </w:r>
          </w:p>
        </w:tc>
        <w:tc>
          <w:tcPr>
            <w:tcW w:w="4397" w:type="dxa"/>
            <w:vMerge w:val="restart"/>
          </w:tcPr>
          <w:p w:rsidR="00794762" w:rsidRPr="00ED10FF" w:rsidRDefault="00794762" w:rsidP="00ED10FF">
            <w:pPr>
              <w:contextualSpacing/>
            </w:pPr>
            <w:r w:rsidRPr="00ED10FF">
              <w:t>Знать: историческое наследие и социокультурные традиции различных социальных групп России</w:t>
            </w:r>
          </w:p>
          <w:p w:rsidR="00794762" w:rsidRPr="00ED10FF" w:rsidRDefault="00794762" w:rsidP="00ED10FF">
            <w:pPr>
              <w:contextualSpacing/>
            </w:pPr>
            <w:r w:rsidRPr="00ED10FF">
              <w:t>Уметь: взаимодействовать с людьми с учетом их социокультурных особенностей</w:t>
            </w:r>
          </w:p>
          <w:p w:rsidR="00794762" w:rsidRPr="00ED10FF" w:rsidRDefault="00794762" w:rsidP="00ED10FF">
            <w:pPr>
              <w:contextualSpacing/>
            </w:pPr>
            <w:r w:rsidRPr="00ED10FF">
              <w:t>Владеть: Способами взаимодействия с различными социокультурными группами, уважительно и толерантно  относиться ко всем</w:t>
            </w:r>
          </w:p>
        </w:tc>
      </w:tr>
      <w:tr w:rsidR="00794762" w:rsidRPr="00ED10FF" w:rsidTr="00986A04">
        <w:trPr>
          <w:trHeight w:val="276"/>
        </w:trPr>
        <w:tc>
          <w:tcPr>
            <w:tcW w:w="2386" w:type="dxa"/>
            <w:vMerge/>
          </w:tcPr>
          <w:p w:rsidR="00794762" w:rsidRPr="00ED10FF" w:rsidRDefault="00794762" w:rsidP="00ED10FF">
            <w:pPr>
              <w:contextualSpacing/>
            </w:pPr>
          </w:p>
        </w:tc>
        <w:tc>
          <w:tcPr>
            <w:tcW w:w="2562" w:type="dxa"/>
            <w:vMerge/>
          </w:tcPr>
          <w:p w:rsidR="00794762" w:rsidRPr="00ED10FF" w:rsidRDefault="00794762" w:rsidP="00ED10FF">
            <w:pPr>
              <w:contextualSpacing/>
            </w:pPr>
          </w:p>
        </w:tc>
        <w:tc>
          <w:tcPr>
            <w:tcW w:w="4397" w:type="dxa"/>
            <w:vMerge/>
          </w:tcPr>
          <w:p w:rsidR="00794762" w:rsidRPr="00ED10FF" w:rsidRDefault="00794762" w:rsidP="00ED10FF">
            <w:pPr>
              <w:contextualSpacing/>
            </w:pPr>
          </w:p>
        </w:tc>
      </w:tr>
      <w:tr w:rsidR="00794762" w:rsidRPr="00ED10FF" w:rsidTr="00986A04">
        <w:trPr>
          <w:trHeight w:val="276"/>
        </w:trPr>
        <w:tc>
          <w:tcPr>
            <w:tcW w:w="2386" w:type="dxa"/>
            <w:vMerge/>
          </w:tcPr>
          <w:p w:rsidR="00794762" w:rsidRPr="00ED10FF" w:rsidRDefault="00794762" w:rsidP="00ED10FF">
            <w:pPr>
              <w:contextualSpacing/>
            </w:pPr>
          </w:p>
        </w:tc>
        <w:tc>
          <w:tcPr>
            <w:tcW w:w="2562" w:type="dxa"/>
            <w:vMerge/>
          </w:tcPr>
          <w:p w:rsidR="00794762" w:rsidRPr="00ED10FF" w:rsidRDefault="00794762" w:rsidP="00ED10FF">
            <w:pPr>
              <w:contextualSpacing/>
            </w:pPr>
          </w:p>
        </w:tc>
        <w:tc>
          <w:tcPr>
            <w:tcW w:w="4397" w:type="dxa"/>
            <w:vMerge/>
          </w:tcPr>
          <w:p w:rsidR="00794762" w:rsidRPr="00ED10FF" w:rsidRDefault="00794762" w:rsidP="00ED10FF">
            <w:pPr>
              <w:contextualSpacing/>
            </w:pPr>
          </w:p>
        </w:tc>
      </w:tr>
      <w:tr w:rsidR="00794762" w:rsidRPr="00ED10FF" w:rsidTr="00986A04">
        <w:trPr>
          <w:trHeight w:val="276"/>
        </w:trPr>
        <w:tc>
          <w:tcPr>
            <w:tcW w:w="2386" w:type="dxa"/>
            <w:vMerge/>
          </w:tcPr>
          <w:p w:rsidR="00794762" w:rsidRPr="00ED10FF" w:rsidRDefault="00794762" w:rsidP="00ED10FF">
            <w:pPr>
              <w:contextualSpacing/>
            </w:pPr>
          </w:p>
        </w:tc>
        <w:tc>
          <w:tcPr>
            <w:tcW w:w="2562" w:type="dxa"/>
            <w:vMerge w:val="restart"/>
          </w:tcPr>
          <w:p w:rsidR="00794762" w:rsidRPr="00ED10FF" w:rsidRDefault="00794762" w:rsidP="00ED10FF">
            <w:pPr>
              <w:pStyle w:val="Default"/>
              <w:contextualSpacing/>
            </w:pPr>
            <w:r w:rsidRPr="00ED10FF">
              <w:t>ОПК.4.1. Демонстрирует знание духовно-нравственных ценностей личности, базовых национальных ценностей, модели нравственного поведения в профессиональной деятельности</w:t>
            </w:r>
          </w:p>
        </w:tc>
        <w:tc>
          <w:tcPr>
            <w:tcW w:w="4397" w:type="dxa"/>
            <w:vMerge w:val="restart"/>
          </w:tcPr>
          <w:p w:rsidR="00794762" w:rsidRPr="00ED10FF" w:rsidRDefault="00794762" w:rsidP="00ED10FF">
            <w:pPr>
              <w:contextualSpacing/>
            </w:pPr>
            <w:r w:rsidRPr="00ED10FF">
              <w:t>Знать: Социокультурные особенности людей</w:t>
            </w:r>
          </w:p>
          <w:p w:rsidR="00794762" w:rsidRPr="00ED10FF" w:rsidRDefault="00794762" w:rsidP="00ED10FF">
            <w:pPr>
              <w:contextualSpacing/>
            </w:pPr>
            <w:r w:rsidRPr="00ED10FF">
              <w:t>Уметь: взаимодействовать с людьми с учетом их социокультурных особенностей</w:t>
            </w:r>
          </w:p>
          <w:p w:rsidR="00794762" w:rsidRPr="00ED10FF" w:rsidRDefault="00794762" w:rsidP="00ED10FF">
            <w:pPr>
              <w:contextualSpacing/>
            </w:pPr>
            <w:r w:rsidRPr="00ED10FF">
              <w:t>Владеть: Способами взаимодействия с различными социокультурными группами, уважительно и толерантно  относиться ко всем</w:t>
            </w:r>
          </w:p>
          <w:p w:rsidR="00794762" w:rsidRPr="00ED10FF" w:rsidRDefault="00794762" w:rsidP="00ED10FF">
            <w:pPr>
              <w:contextualSpacing/>
            </w:pPr>
          </w:p>
        </w:tc>
      </w:tr>
      <w:tr w:rsidR="00794762" w:rsidRPr="00ED10FF" w:rsidTr="00986A04">
        <w:trPr>
          <w:trHeight w:val="276"/>
        </w:trPr>
        <w:tc>
          <w:tcPr>
            <w:tcW w:w="2386" w:type="dxa"/>
            <w:vMerge/>
          </w:tcPr>
          <w:p w:rsidR="00794762" w:rsidRPr="00ED10FF" w:rsidRDefault="00794762" w:rsidP="00ED10FF">
            <w:pPr>
              <w:contextualSpacing/>
            </w:pPr>
          </w:p>
        </w:tc>
        <w:tc>
          <w:tcPr>
            <w:tcW w:w="2562" w:type="dxa"/>
            <w:vMerge/>
          </w:tcPr>
          <w:p w:rsidR="00794762" w:rsidRPr="00ED10FF" w:rsidRDefault="00794762" w:rsidP="00ED10FF">
            <w:pPr>
              <w:contextualSpacing/>
            </w:pPr>
          </w:p>
        </w:tc>
        <w:tc>
          <w:tcPr>
            <w:tcW w:w="4397" w:type="dxa"/>
            <w:vMerge/>
          </w:tcPr>
          <w:p w:rsidR="00794762" w:rsidRPr="00ED10FF" w:rsidRDefault="00794762" w:rsidP="00ED10FF">
            <w:pPr>
              <w:contextualSpacing/>
            </w:pPr>
          </w:p>
        </w:tc>
      </w:tr>
      <w:tr w:rsidR="00794762" w:rsidRPr="00ED10FF" w:rsidTr="00986A04">
        <w:trPr>
          <w:trHeight w:val="276"/>
        </w:trPr>
        <w:tc>
          <w:tcPr>
            <w:tcW w:w="2386" w:type="dxa"/>
            <w:vMerge/>
          </w:tcPr>
          <w:p w:rsidR="00794762" w:rsidRPr="00ED10FF" w:rsidRDefault="00794762" w:rsidP="00ED10FF">
            <w:pPr>
              <w:contextualSpacing/>
            </w:pPr>
          </w:p>
        </w:tc>
        <w:tc>
          <w:tcPr>
            <w:tcW w:w="2562" w:type="dxa"/>
            <w:vMerge/>
          </w:tcPr>
          <w:p w:rsidR="00794762" w:rsidRPr="00ED10FF" w:rsidRDefault="00794762" w:rsidP="00ED10FF">
            <w:pPr>
              <w:contextualSpacing/>
            </w:pPr>
          </w:p>
        </w:tc>
        <w:tc>
          <w:tcPr>
            <w:tcW w:w="4397" w:type="dxa"/>
            <w:vMerge/>
          </w:tcPr>
          <w:p w:rsidR="00794762" w:rsidRPr="00ED10FF" w:rsidRDefault="00794762" w:rsidP="00ED10FF">
            <w:pPr>
              <w:contextualSpacing/>
            </w:pPr>
          </w:p>
        </w:tc>
      </w:tr>
      <w:tr w:rsidR="00794762" w:rsidRPr="00ED10FF" w:rsidTr="00986A04">
        <w:trPr>
          <w:trHeight w:val="276"/>
        </w:trPr>
        <w:tc>
          <w:tcPr>
            <w:tcW w:w="2386" w:type="dxa"/>
            <w:vMerge w:val="restart"/>
          </w:tcPr>
          <w:p w:rsidR="00794762" w:rsidRPr="00ED10FF" w:rsidRDefault="00794762" w:rsidP="00ED10FF">
            <w:pPr>
              <w:contextualSpacing/>
            </w:pPr>
            <w:r w:rsidRPr="00ED10FF">
              <w:t xml:space="preserve">ОПК-4. 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осуществлять духовно-нравственное воспитание обучающихся на основе базовых национальных ценностей</w:t>
            </w:r>
          </w:p>
        </w:tc>
        <w:tc>
          <w:tcPr>
            <w:tcW w:w="2562" w:type="dxa"/>
            <w:vMerge w:val="restart"/>
          </w:tcPr>
          <w:p w:rsidR="00794762" w:rsidRPr="00ED10FF" w:rsidRDefault="00794762" w:rsidP="00ED10FF">
            <w:pPr>
              <w:pStyle w:val="Default"/>
              <w:contextualSpacing/>
            </w:pPr>
            <w:r w:rsidRPr="00ED10FF">
              <w:t xml:space="preserve">ОПК.4.2. </w:t>
            </w:r>
            <w:proofErr w:type="gramStart"/>
            <w:r w:rsidRPr="00ED10FF">
              <w:t xml:space="preserve">Демонстрирует способность к формированию у обучающихся гражданской позиции, толерантности и навыков поведения в поликультурной среде, способности к труду и жизни в </w:t>
            </w:r>
            <w:r w:rsidRPr="00ED10FF">
              <w:lastRenderedPageBreak/>
              <w:t>современном мире, общей культуры на основе базовых национальных ценностей</w:t>
            </w:r>
            <w:proofErr w:type="gramEnd"/>
          </w:p>
        </w:tc>
        <w:tc>
          <w:tcPr>
            <w:tcW w:w="4397" w:type="dxa"/>
            <w:vMerge w:val="restart"/>
          </w:tcPr>
          <w:p w:rsidR="00794762" w:rsidRPr="00ED10FF" w:rsidRDefault="00794762" w:rsidP="00ED10FF">
            <w:pPr>
              <w:contextualSpacing/>
            </w:pPr>
            <w:r w:rsidRPr="00ED10FF">
              <w:lastRenderedPageBreak/>
              <w:t xml:space="preserve">Знать: нормативно-правовые акты </w:t>
            </w:r>
          </w:p>
          <w:p w:rsidR="00794762" w:rsidRPr="00ED10FF" w:rsidRDefault="00794762" w:rsidP="00ED10FF">
            <w:pPr>
              <w:contextualSpacing/>
            </w:pPr>
            <w:r w:rsidRPr="00ED10FF">
              <w:t xml:space="preserve">Уметь: осуществлять профессиональную деятельность </w:t>
            </w:r>
          </w:p>
          <w:p w:rsidR="00794762" w:rsidRPr="00ED10FF" w:rsidRDefault="00794762" w:rsidP="00ED10FF">
            <w:pPr>
              <w:contextualSpacing/>
            </w:pPr>
            <w:r w:rsidRPr="00ED10FF">
              <w:t>Владеть: нормами профессиональной этики</w:t>
            </w:r>
          </w:p>
        </w:tc>
      </w:tr>
      <w:tr w:rsidR="00794762" w:rsidRPr="00ED10FF" w:rsidTr="00986A04">
        <w:trPr>
          <w:trHeight w:val="276"/>
        </w:trPr>
        <w:tc>
          <w:tcPr>
            <w:tcW w:w="2386" w:type="dxa"/>
            <w:vMerge/>
          </w:tcPr>
          <w:p w:rsidR="00794762" w:rsidRPr="00ED10FF" w:rsidRDefault="00794762" w:rsidP="00ED10FF">
            <w:pPr>
              <w:contextualSpacing/>
            </w:pPr>
          </w:p>
        </w:tc>
        <w:tc>
          <w:tcPr>
            <w:tcW w:w="2562" w:type="dxa"/>
            <w:vMerge/>
          </w:tcPr>
          <w:p w:rsidR="00794762" w:rsidRPr="00ED10FF" w:rsidRDefault="00794762" w:rsidP="00ED10FF">
            <w:pPr>
              <w:contextualSpacing/>
            </w:pPr>
          </w:p>
        </w:tc>
        <w:tc>
          <w:tcPr>
            <w:tcW w:w="4397" w:type="dxa"/>
            <w:vMerge/>
          </w:tcPr>
          <w:p w:rsidR="00794762" w:rsidRPr="00ED10FF" w:rsidRDefault="00794762" w:rsidP="00ED10FF">
            <w:pPr>
              <w:contextualSpacing/>
            </w:pPr>
          </w:p>
        </w:tc>
      </w:tr>
      <w:tr w:rsidR="00794762" w:rsidRPr="00ED10FF" w:rsidTr="00986A04">
        <w:trPr>
          <w:trHeight w:val="276"/>
        </w:trPr>
        <w:tc>
          <w:tcPr>
            <w:tcW w:w="2386" w:type="dxa"/>
            <w:vMerge/>
          </w:tcPr>
          <w:p w:rsidR="00794762" w:rsidRPr="00ED10FF" w:rsidRDefault="00794762" w:rsidP="00ED10FF">
            <w:pPr>
              <w:contextualSpacing/>
            </w:pPr>
          </w:p>
        </w:tc>
        <w:tc>
          <w:tcPr>
            <w:tcW w:w="2562" w:type="dxa"/>
            <w:vMerge/>
          </w:tcPr>
          <w:p w:rsidR="00794762" w:rsidRPr="00ED10FF" w:rsidRDefault="00794762" w:rsidP="00ED10FF">
            <w:pPr>
              <w:contextualSpacing/>
            </w:pPr>
          </w:p>
        </w:tc>
        <w:tc>
          <w:tcPr>
            <w:tcW w:w="4397" w:type="dxa"/>
            <w:vMerge/>
          </w:tcPr>
          <w:p w:rsidR="00794762" w:rsidRPr="00ED10FF" w:rsidRDefault="00794762" w:rsidP="00ED10FF">
            <w:pPr>
              <w:contextualSpacing/>
            </w:pPr>
          </w:p>
        </w:tc>
      </w:tr>
    </w:tbl>
    <w:p w:rsidR="00794762" w:rsidRPr="00ED10FF" w:rsidRDefault="00794762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037477" w:rsidRPr="00ED10FF" w:rsidRDefault="00037477" w:rsidP="00ED10FF">
      <w:pPr>
        <w:pStyle w:val="10"/>
        <w:keepNext/>
        <w:spacing w:after="0" w:line="240" w:lineRule="auto"/>
        <w:outlineLvl w:val="1"/>
        <w:rPr>
          <w:rFonts w:ascii="Times New Roman" w:hAnsi="Times New Roman"/>
          <w:b/>
          <w:sz w:val="24"/>
          <w:szCs w:val="24"/>
        </w:rPr>
      </w:pPr>
      <w:r w:rsidRPr="00ED10FF">
        <w:rPr>
          <w:rFonts w:ascii="Times New Roman" w:hAnsi="Times New Roman"/>
          <w:b/>
          <w:sz w:val="24"/>
          <w:szCs w:val="24"/>
        </w:rPr>
        <w:t xml:space="preserve">АННОТАЦИЯ РАБОЧЕЙ ПРОГРАММЫ ДИСЦИПЛИНЫ </w:t>
      </w:r>
    </w:p>
    <w:p w:rsidR="00037477" w:rsidRPr="00ED10FF" w:rsidRDefault="00037477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>.Ч.6.5 Психология и педагогика игры</w:t>
      </w:r>
    </w:p>
    <w:p w:rsidR="00794762" w:rsidRPr="00ED10FF" w:rsidRDefault="00794762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037477" w:rsidRPr="00ED10FF" w:rsidRDefault="00037477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037477" w:rsidRPr="00ED10FF" w:rsidRDefault="00037477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  <w:b/>
        </w:rPr>
        <w:t>Целью</w:t>
      </w:r>
      <w:r w:rsidRPr="00ED10FF">
        <w:rPr>
          <w:rFonts w:eastAsia="Calibri"/>
        </w:rPr>
        <w:t xml:space="preserve"> изучения дисциплины «Психология и педагогика игры» является:</w:t>
      </w:r>
    </w:p>
    <w:p w:rsidR="00037477" w:rsidRPr="00ED10FF" w:rsidRDefault="00037477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- ознакомление студентов с принципами деятельности организации и особенностями деятельности психолога в них, знакомство с теорией игр и </w:t>
      </w:r>
      <w:proofErr w:type="spellStart"/>
      <w:r w:rsidRPr="00ED10FF">
        <w:rPr>
          <w:rFonts w:eastAsia="Calibri"/>
        </w:rPr>
        <w:t>игропрактикой</w:t>
      </w:r>
      <w:proofErr w:type="spellEnd"/>
      <w:r w:rsidRPr="00ED10FF">
        <w:rPr>
          <w:rFonts w:eastAsia="Calibri"/>
        </w:rPr>
        <w:t>, овладение навыками подготовки и руководства игрой;</w:t>
      </w:r>
    </w:p>
    <w:p w:rsidR="00037477" w:rsidRPr="00ED10FF" w:rsidRDefault="00037477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- методиками планирования, организации и проведения игровых и </w:t>
      </w:r>
      <w:proofErr w:type="spellStart"/>
      <w:r w:rsidRPr="00ED10FF">
        <w:rPr>
          <w:rFonts w:eastAsia="Calibri"/>
        </w:rPr>
        <w:t>тренинговых</w:t>
      </w:r>
      <w:proofErr w:type="spellEnd"/>
      <w:r w:rsidRPr="00ED10FF">
        <w:rPr>
          <w:rFonts w:eastAsia="Calibri"/>
        </w:rPr>
        <w:t xml:space="preserve"> занятий;</w:t>
      </w:r>
    </w:p>
    <w:p w:rsidR="00037477" w:rsidRPr="00ED10FF" w:rsidRDefault="00037477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- формирование целостного научного мировоззрения, адекватного решения сложных этическим проблем, стоящих перед практическим психологом, изучение теоретического раздела и овладение методами </w:t>
      </w:r>
      <w:proofErr w:type="spellStart"/>
      <w:r w:rsidRPr="00ED10FF">
        <w:rPr>
          <w:rFonts w:eastAsia="Calibri"/>
        </w:rPr>
        <w:t>игротерапии</w:t>
      </w:r>
      <w:proofErr w:type="spellEnd"/>
      <w:r w:rsidRPr="00ED10FF">
        <w:rPr>
          <w:rFonts w:eastAsia="Calibri"/>
        </w:rPr>
        <w:t>;</w:t>
      </w:r>
    </w:p>
    <w:p w:rsidR="00037477" w:rsidRPr="00ED10FF" w:rsidRDefault="00037477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- изучить техники, стратегии и особенности проведения игр, специфику деятельности </w:t>
      </w:r>
      <w:proofErr w:type="spellStart"/>
      <w:r w:rsidRPr="00ED10FF">
        <w:rPr>
          <w:rFonts w:eastAsia="Calibri"/>
        </w:rPr>
        <w:t>игротренеров</w:t>
      </w:r>
      <w:proofErr w:type="spellEnd"/>
      <w:r w:rsidRPr="00ED10FF">
        <w:rPr>
          <w:rFonts w:eastAsia="Calibri"/>
        </w:rPr>
        <w:t xml:space="preserve"> и психологические возможности обучения и </w:t>
      </w:r>
      <w:proofErr w:type="spellStart"/>
      <w:r w:rsidRPr="00ED10FF">
        <w:rPr>
          <w:rFonts w:eastAsia="Calibri"/>
        </w:rPr>
        <w:t>психокоррекции</w:t>
      </w:r>
      <w:proofErr w:type="spellEnd"/>
      <w:r w:rsidRPr="00ED10FF">
        <w:rPr>
          <w:rFonts w:eastAsia="Calibri"/>
        </w:rPr>
        <w:t xml:space="preserve"> с помощью игр различных типов;</w:t>
      </w:r>
    </w:p>
    <w:p w:rsidR="00037477" w:rsidRPr="00ED10FF" w:rsidRDefault="00037477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- познакомиться с моделью стратегического планирования,  изучить алгоритмы управления сложными социальными процессами «социальными играми».</w:t>
      </w:r>
    </w:p>
    <w:p w:rsidR="00037477" w:rsidRPr="00ED10FF" w:rsidRDefault="00037477" w:rsidP="00ED10FF">
      <w:pPr>
        <w:contextualSpacing/>
        <w:jc w:val="both"/>
        <w:rPr>
          <w:rFonts w:eastAsia="Calibri"/>
          <w:b/>
        </w:rPr>
      </w:pPr>
    </w:p>
    <w:p w:rsidR="00037477" w:rsidRPr="00ED10FF" w:rsidRDefault="00037477" w:rsidP="00ED10FF">
      <w:pPr>
        <w:contextualSpacing/>
        <w:jc w:val="both"/>
        <w:rPr>
          <w:rFonts w:eastAsia="Calibri"/>
          <w:b/>
        </w:rPr>
      </w:pPr>
      <w:r w:rsidRPr="00ED10FF">
        <w:rPr>
          <w:rFonts w:eastAsia="Calibri"/>
          <w:b/>
        </w:rPr>
        <w:t xml:space="preserve">Задачи: </w:t>
      </w:r>
    </w:p>
    <w:p w:rsidR="00037477" w:rsidRPr="00ED10FF" w:rsidRDefault="00037477" w:rsidP="00ED10FF">
      <w:pPr>
        <w:ind w:left="720"/>
        <w:contextualSpacing/>
      </w:pPr>
      <w:r w:rsidRPr="00ED10FF">
        <w:t xml:space="preserve">- основных </w:t>
      </w:r>
      <w:proofErr w:type="gramStart"/>
      <w:r w:rsidRPr="00ED10FF">
        <w:t>теориях</w:t>
      </w:r>
      <w:proofErr w:type="gramEnd"/>
      <w:r w:rsidRPr="00ED10FF">
        <w:t xml:space="preserve"> и подходах к пониманию принципов игровой деятельности;</w:t>
      </w:r>
    </w:p>
    <w:p w:rsidR="00037477" w:rsidRPr="00ED10FF" w:rsidRDefault="00037477" w:rsidP="00ED10FF">
      <w:pPr>
        <w:ind w:left="720"/>
        <w:contextualSpacing/>
      </w:pPr>
      <w:r w:rsidRPr="00ED10FF">
        <w:t xml:space="preserve">- современных </w:t>
      </w:r>
      <w:proofErr w:type="gramStart"/>
      <w:r w:rsidRPr="00ED10FF">
        <w:t>представлениях</w:t>
      </w:r>
      <w:proofErr w:type="gramEnd"/>
      <w:r w:rsidRPr="00ED10FF">
        <w:t xml:space="preserve"> о предмете;</w:t>
      </w:r>
    </w:p>
    <w:p w:rsidR="00037477" w:rsidRPr="00ED10FF" w:rsidRDefault="00037477" w:rsidP="00ED10FF">
      <w:pPr>
        <w:ind w:left="720"/>
        <w:contextualSpacing/>
      </w:pPr>
      <w:r w:rsidRPr="00ED10FF">
        <w:t xml:space="preserve">- </w:t>
      </w:r>
      <w:proofErr w:type="gramStart"/>
      <w:r w:rsidRPr="00ED10FF">
        <w:t>методах</w:t>
      </w:r>
      <w:proofErr w:type="gramEnd"/>
      <w:r w:rsidRPr="00ED10FF">
        <w:t xml:space="preserve"> контроля, воздействия и взаимодействия в игре, с целью построения команды и усвоение навыков командной работы в организации;</w:t>
      </w:r>
    </w:p>
    <w:p w:rsidR="00037477" w:rsidRPr="00ED10FF" w:rsidRDefault="00037477" w:rsidP="00ED10FF">
      <w:pPr>
        <w:ind w:left="720"/>
        <w:contextualSpacing/>
      </w:pPr>
      <w:r w:rsidRPr="00ED10FF">
        <w:t xml:space="preserve">- </w:t>
      </w:r>
      <w:proofErr w:type="gramStart"/>
      <w:r w:rsidRPr="00ED10FF">
        <w:t>значении</w:t>
      </w:r>
      <w:proofErr w:type="gramEnd"/>
      <w:r w:rsidRPr="00ED10FF">
        <w:t xml:space="preserve"> профессиональной деятельности специалиста-</w:t>
      </w:r>
      <w:proofErr w:type="spellStart"/>
      <w:r w:rsidRPr="00ED10FF">
        <w:t>игротехника</w:t>
      </w:r>
      <w:proofErr w:type="spellEnd"/>
      <w:r w:rsidRPr="00ED10FF">
        <w:t xml:space="preserve"> и </w:t>
      </w:r>
      <w:proofErr w:type="spellStart"/>
      <w:r w:rsidRPr="00ED10FF">
        <w:t>игротренера</w:t>
      </w:r>
      <w:proofErr w:type="spellEnd"/>
      <w:r w:rsidRPr="00ED10FF">
        <w:t xml:space="preserve"> в организации;</w:t>
      </w:r>
    </w:p>
    <w:p w:rsidR="00037477" w:rsidRPr="00ED10FF" w:rsidRDefault="00037477" w:rsidP="00ED10FF">
      <w:pPr>
        <w:ind w:left="720"/>
        <w:contextualSpacing/>
      </w:pPr>
      <w:r w:rsidRPr="00ED10FF">
        <w:t xml:space="preserve">-  истории </w:t>
      </w:r>
      <w:proofErr w:type="spellStart"/>
      <w:r w:rsidRPr="00ED10FF">
        <w:t>игротехник</w:t>
      </w:r>
      <w:proofErr w:type="spellEnd"/>
      <w:r w:rsidRPr="00ED10FF">
        <w:t xml:space="preserve"> и </w:t>
      </w:r>
      <w:proofErr w:type="spellStart"/>
      <w:r w:rsidRPr="00ED10FF">
        <w:t>игротехнологий</w:t>
      </w:r>
      <w:proofErr w:type="spellEnd"/>
      <w:r w:rsidRPr="00ED10FF">
        <w:t>, морально-этических нормах работы практического психолога,  основных игровых методах оказания психологической помощи и коррекции;</w:t>
      </w:r>
    </w:p>
    <w:p w:rsidR="00037477" w:rsidRPr="00ED10FF" w:rsidRDefault="00037477" w:rsidP="00ED10FF">
      <w:pPr>
        <w:ind w:left="720"/>
        <w:contextualSpacing/>
      </w:pPr>
      <w:r w:rsidRPr="00ED10FF">
        <w:t xml:space="preserve">-  теории и практики проведения игр, выявление и учет особенностей деятельности </w:t>
      </w:r>
      <w:proofErr w:type="spellStart"/>
      <w:r w:rsidRPr="00ED10FF">
        <w:t>игротехников</w:t>
      </w:r>
      <w:proofErr w:type="spellEnd"/>
      <w:r w:rsidRPr="00ED10FF">
        <w:t>,</w:t>
      </w:r>
    </w:p>
    <w:p w:rsidR="00037477" w:rsidRPr="00ED10FF" w:rsidRDefault="00037477" w:rsidP="00ED10FF">
      <w:pPr>
        <w:ind w:left="720"/>
        <w:contextualSpacing/>
        <w:rPr>
          <w:b/>
        </w:rPr>
      </w:pPr>
      <w:r w:rsidRPr="00ED10FF">
        <w:t>- «режиссуре социальных игр»,</w:t>
      </w:r>
    </w:p>
    <w:p w:rsidR="00037477" w:rsidRPr="00ED10FF" w:rsidRDefault="00037477" w:rsidP="00ED10FF">
      <w:pPr>
        <w:ind w:left="720"/>
        <w:contextualSpacing/>
        <w:rPr>
          <w:b/>
        </w:rPr>
      </w:pPr>
    </w:p>
    <w:p w:rsidR="00037477" w:rsidRPr="00ED10FF" w:rsidRDefault="00037477" w:rsidP="00ED10FF">
      <w:pPr>
        <w:ind w:left="720"/>
        <w:contextualSpacing/>
        <w:rPr>
          <w:b/>
        </w:rPr>
      </w:pPr>
      <w:r w:rsidRPr="00ED10FF">
        <w:rPr>
          <w:b/>
        </w:rPr>
        <w:t>Место дисциплины в структуре ООП</w:t>
      </w:r>
    </w:p>
    <w:p w:rsidR="00037477" w:rsidRPr="00ED10FF" w:rsidRDefault="00037477" w:rsidP="00ED10FF">
      <w:pPr>
        <w:ind w:left="720"/>
        <w:contextualSpacing/>
        <w:rPr>
          <w:rFonts w:eastAsia="Calibri"/>
        </w:rPr>
      </w:pPr>
      <w:r w:rsidRPr="00ED10FF">
        <w:tab/>
      </w:r>
      <w:r w:rsidRPr="00ED10FF">
        <w:rPr>
          <w:rFonts w:eastAsia="Calibri"/>
        </w:rPr>
        <w:t xml:space="preserve">Дисциплина входит в часть, формируемую участниками образовательных отношений. </w:t>
      </w:r>
    </w:p>
    <w:p w:rsidR="00037477" w:rsidRPr="00ED10FF" w:rsidRDefault="00037477" w:rsidP="00ED10FF">
      <w:pPr>
        <w:ind w:right="78" w:firstLine="708"/>
        <w:contextualSpacing/>
        <w:jc w:val="both"/>
        <w:rPr>
          <w:rFonts w:eastAsia="Calibri"/>
        </w:rPr>
      </w:pPr>
      <w:r w:rsidRPr="00ED10FF">
        <w:t>Изучению курса предшествуют следующие дисциплины: «Психология развития»,  «Психология», «Педагогика».</w:t>
      </w:r>
      <w:r w:rsidRPr="00ED10FF">
        <w:rPr>
          <w:rFonts w:eastAsia="Calibri"/>
        </w:rPr>
        <w:t xml:space="preserve"> </w:t>
      </w:r>
    </w:p>
    <w:p w:rsidR="00037477" w:rsidRPr="00ED10FF" w:rsidRDefault="00037477" w:rsidP="00ED10FF">
      <w:pPr>
        <w:ind w:firstLine="708"/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Успешное освоение дисциплины позволяет перейти к изучению предметов «Психология детей старшего школьного возраста», «Психология подросткового возраста», «Психолого-педагогическая диагностика» вариативной части ОП. </w:t>
      </w:r>
    </w:p>
    <w:p w:rsidR="00794762" w:rsidRPr="00ED10FF" w:rsidRDefault="00794762" w:rsidP="00ED10FF">
      <w:pPr>
        <w:contextualSpacing/>
      </w:pPr>
    </w:p>
    <w:p w:rsidR="00037477" w:rsidRPr="00ED10FF" w:rsidRDefault="00037477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037477" w:rsidRPr="00ED10FF" w:rsidRDefault="00037477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lastRenderedPageBreak/>
        <w:t>Изучение дисциплины Психология и педагогика игры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ПК-2.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91"/>
        <w:gridCol w:w="2230"/>
        <w:gridCol w:w="6101"/>
      </w:tblGrid>
      <w:tr w:rsidR="00037477" w:rsidRPr="00ED10FF" w:rsidTr="00986A04">
        <w:tc>
          <w:tcPr>
            <w:tcW w:w="2707" w:type="dxa"/>
            <w:vAlign w:val="center"/>
          </w:tcPr>
          <w:p w:rsidR="00037477" w:rsidRPr="00ED10FF" w:rsidRDefault="00037477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037477" w:rsidRPr="00ED10FF" w:rsidRDefault="00037477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820" w:type="dxa"/>
            <w:vAlign w:val="center"/>
          </w:tcPr>
          <w:p w:rsidR="00037477" w:rsidRPr="00ED10FF" w:rsidRDefault="00037477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0" w:type="auto"/>
            <w:vAlign w:val="center"/>
          </w:tcPr>
          <w:p w:rsidR="00037477" w:rsidRPr="00ED10FF" w:rsidRDefault="00037477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037477" w:rsidRPr="00ED10FF" w:rsidTr="00986A04">
        <w:trPr>
          <w:trHeight w:val="2760"/>
        </w:trPr>
        <w:tc>
          <w:tcPr>
            <w:tcW w:w="2707" w:type="dxa"/>
            <w:vMerge w:val="restart"/>
            <w:tcBorders>
              <w:bottom w:val="single" w:sz="4" w:space="0" w:color="auto"/>
            </w:tcBorders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1875"/>
            </w:tblGrid>
            <w:tr w:rsidR="00037477" w:rsidRPr="00ED10FF" w:rsidTr="00986A04">
              <w:trPr>
                <w:trHeight w:val="937"/>
              </w:trPr>
              <w:tc>
                <w:tcPr>
                  <w:tcW w:w="2306" w:type="dxa"/>
                </w:tcPr>
                <w:p w:rsidR="00037477" w:rsidRPr="00ED10FF" w:rsidRDefault="00037477" w:rsidP="00ED10FF">
                  <w:pPr>
                    <w:pStyle w:val="Default"/>
                    <w:contextualSpacing/>
                    <w:rPr>
                      <w:rFonts w:eastAsia="Calibri"/>
                    </w:rPr>
                  </w:pPr>
                  <w:r w:rsidRPr="00ED10FF">
                    <w:t xml:space="preserve">ПК-2. </w:t>
                  </w:r>
                  <w:proofErr w:type="gramStart"/>
                  <w:r w:rsidRPr="00ED10FF">
                    <w:t>Способен</w:t>
                  </w:r>
                  <w:proofErr w:type="gramEnd"/>
                  <w:r w:rsidRPr="00ED10FF">
                    <w:t xml:space="preserve"> поддерживать образцы и ценности социального поведения, навыки поведения в мире виртуальной реальности и социальных сетях</w:t>
                  </w:r>
                </w:p>
              </w:tc>
            </w:tr>
          </w:tbl>
          <w:p w:rsidR="00037477" w:rsidRPr="00ED10FF" w:rsidRDefault="00037477" w:rsidP="00ED10FF">
            <w:pPr>
              <w:contextualSpacing/>
            </w:pPr>
          </w:p>
        </w:tc>
        <w:tc>
          <w:tcPr>
            <w:tcW w:w="2820" w:type="dxa"/>
            <w:tcBorders>
              <w:bottom w:val="single" w:sz="4" w:space="0" w:color="auto"/>
            </w:tcBorders>
          </w:tcPr>
          <w:p w:rsidR="00037477" w:rsidRPr="00ED10FF" w:rsidRDefault="00037477" w:rsidP="00ED10FF">
            <w:pPr>
              <w:pStyle w:val="Default"/>
              <w:contextualSpacing/>
            </w:pPr>
            <w:r w:rsidRPr="00ED10FF">
              <w:t>ПК.2.1. Осуществляет формирование установки обучающихся на использование образцов и ценностей социального поведения</w:t>
            </w:r>
          </w:p>
        </w:tc>
        <w:tc>
          <w:tcPr>
            <w:tcW w:w="4327" w:type="dxa"/>
            <w:tcBorders>
              <w:bottom w:val="single" w:sz="4" w:space="0" w:color="auto"/>
            </w:tcBorders>
          </w:tcPr>
          <w:p w:rsidR="00037477" w:rsidRPr="00ED10FF" w:rsidRDefault="00037477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Знает образцы и ценности социального поведения;</w:t>
            </w:r>
          </w:p>
          <w:p w:rsidR="00037477" w:rsidRPr="00ED10FF" w:rsidRDefault="00037477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Умеет формировать установки обучающихся на использование образцов и ценностей социального поведения;</w:t>
            </w:r>
          </w:p>
          <w:p w:rsidR="00037477" w:rsidRPr="00ED10FF" w:rsidRDefault="00037477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Владеет опытом формирования установки обучающихся на использование образцов и ценностей социального поведения</w:t>
            </w:r>
          </w:p>
        </w:tc>
      </w:tr>
      <w:tr w:rsidR="00037477" w:rsidRPr="00ED10FF" w:rsidTr="00986A04">
        <w:trPr>
          <w:trHeight w:val="2208"/>
        </w:trPr>
        <w:tc>
          <w:tcPr>
            <w:tcW w:w="2707" w:type="dxa"/>
            <w:vMerge/>
            <w:tcBorders>
              <w:bottom w:val="single" w:sz="4" w:space="0" w:color="auto"/>
            </w:tcBorders>
          </w:tcPr>
          <w:p w:rsidR="00037477" w:rsidRPr="00ED10FF" w:rsidRDefault="00037477" w:rsidP="00ED10FF">
            <w:pPr>
              <w:contextualSpacing/>
            </w:pPr>
          </w:p>
        </w:tc>
        <w:tc>
          <w:tcPr>
            <w:tcW w:w="2820" w:type="dxa"/>
            <w:tcBorders>
              <w:bottom w:val="single" w:sz="4" w:space="0" w:color="auto"/>
            </w:tcBorders>
          </w:tcPr>
          <w:p w:rsidR="00037477" w:rsidRPr="00ED10FF" w:rsidRDefault="00037477" w:rsidP="00ED10FF">
            <w:pPr>
              <w:pStyle w:val="Default"/>
              <w:contextualSpacing/>
            </w:pPr>
            <w:r w:rsidRPr="00ED10FF">
              <w:t>ПК.2.2. Демонстрирует знание правил безопасного поведения в мире виртуальной реальности</w:t>
            </w:r>
          </w:p>
        </w:tc>
        <w:tc>
          <w:tcPr>
            <w:tcW w:w="4327" w:type="dxa"/>
            <w:tcBorders>
              <w:bottom w:val="single" w:sz="4" w:space="0" w:color="auto"/>
            </w:tcBorders>
          </w:tcPr>
          <w:p w:rsidR="00037477" w:rsidRPr="00ED10FF" w:rsidRDefault="00037477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Знает правила безопасного поведения в мире виртуальной реальности;</w:t>
            </w:r>
          </w:p>
          <w:p w:rsidR="00037477" w:rsidRPr="00ED10FF" w:rsidRDefault="00037477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Умеет использовать знания правил безопасного поведения в мире виртуальной реальности;</w:t>
            </w:r>
          </w:p>
          <w:p w:rsidR="00037477" w:rsidRPr="00ED10FF" w:rsidRDefault="00037477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Владеет знаниями правил безопасного поведения в мире виртуальной реальности</w:t>
            </w:r>
          </w:p>
        </w:tc>
      </w:tr>
      <w:tr w:rsidR="00037477" w:rsidRPr="00ED10FF" w:rsidTr="00986A04">
        <w:tc>
          <w:tcPr>
            <w:tcW w:w="2707" w:type="dxa"/>
            <w:vMerge/>
          </w:tcPr>
          <w:p w:rsidR="00037477" w:rsidRPr="00ED10FF" w:rsidRDefault="00037477" w:rsidP="00ED10FF">
            <w:pPr>
              <w:contextualSpacing/>
            </w:pPr>
          </w:p>
        </w:tc>
        <w:tc>
          <w:tcPr>
            <w:tcW w:w="2820" w:type="dxa"/>
          </w:tcPr>
          <w:p w:rsidR="00037477" w:rsidRPr="00ED10FF" w:rsidRDefault="00037477" w:rsidP="00ED10FF">
            <w:pPr>
              <w:contextualSpacing/>
            </w:pPr>
            <w:r w:rsidRPr="00ED10FF">
              <w:t xml:space="preserve">ПК.2.3. Использует возможности </w:t>
            </w:r>
            <w:proofErr w:type="gramStart"/>
            <w:r w:rsidRPr="00ED10FF">
              <w:t>интернет-пространства</w:t>
            </w:r>
            <w:proofErr w:type="gramEnd"/>
            <w:r w:rsidRPr="00ED10FF">
              <w:t xml:space="preserve"> и социальных сетей в качестве инструмента взаимодействия с субъектами образовательного процесса</w:t>
            </w:r>
          </w:p>
        </w:tc>
        <w:tc>
          <w:tcPr>
            <w:tcW w:w="0" w:type="auto"/>
          </w:tcPr>
          <w:p w:rsidR="00037477" w:rsidRPr="00ED10FF" w:rsidRDefault="00037477" w:rsidP="00ED10FF">
            <w:pPr>
              <w:contextualSpacing/>
            </w:pPr>
            <w:r w:rsidRPr="00ED10FF">
              <w:t xml:space="preserve">Знает возможности </w:t>
            </w:r>
            <w:proofErr w:type="gramStart"/>
            <w:r w:rsidRPr="00ED10FF">
              <w:t>интернет-пространства</w:t>
            </w:r>
            <w:proofErr w:type="gramEnd"/>
            <w:r w:rsidRPr="00ED10FF">
              <w:t xml:space="preserve"> и социальных сетей в качестве инструмента взаимодействия с субъектами образовательного процесса;</w:t>
            </w:r>
          </w:p>
          <w:p w:rsidR="00037477" w:rsidRPr="00ED10FF" w:rsidRDefault="00037477" w:rsidP="00ED10FF">
            <w:pPr>
              <w:contextualSpacing/>
            </w:pPr>
            <w:r w:rsidRPr="00ED10FF">
              <w:t xml:space="preserve">Умеет использовать возможности </w:t>
            </w:r>
            <w:proofErr w:type="gramStart"/>
            <w:r w:rsidRPr="00ED10FF">
              <w:t>интернет-пространства</w:t>
            </w:r>
            <w:proofErr w:type="gramEnd"/>
            <w:r w:rsidRPr="00ED10FF">
              <w:t xml:space="preserve"> и социальных сетей в качестве инструмента взаимодействия с субъектами образовательного процесса;</w:t>
            </w:r>
          </w:p>
          <w:p w:rsidR="00037477" w:rsidRPr="00ED10FF" w:rsidRDefault="00037477" w:rsidP="00ED10FF">
            <w:pPr>
              <w:contextualSpacing/>
            </w:pPr>
            <w:r w:rsidRPr="00ED10FF">
              <w:t xml:space="preserve">Владеет опытом использования возможностей </w:t>
            </w:r>
            <w:proofErr w:type="gramStart"/>
            <w:r w:rsidRPr="00ED10FF">
              <w:t>интернет-пространства</w:t>
            </w:r>
            <w:proofErr w:type="gramEnd"/>
            <w:r w:rsidRPr="00ED10FF">
              <w:t xml:space="preserve"> и социальных сетей в качестве инструмента взаимодействия с субъектами образовательного процесса</w:t>
            </w:r>
          </w:p>
        </w:tc>
      </w:tr>
    </w:tbl>
    <w:p w:rsidR="00794762" w:rsidRPr="00ED10FF" w:rsidRDefault="00794762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ED004E" w:rsidRPr="00ED10FF" w:rsidRDefault="00ED004E" w:rsidP="00ED10FF">
      <w:pPr>
        <w:pStyle w:val="10"/>
        <w:keepNext/>
        <w:spacing w:after="0" w:line="240" w:lineRule="auto"/>
        <w:outlineLvl w:val="1"/>
        <w:rPr>
          <w:rFonts w:ascii="Times New Roman" w:hAnsi="Times New Roman"/>
          <w:b/>
          <w:sz w:val="24"/>
          <w:szCs w:val="24"/>
        </w:rPr>
      </w:pPr>
      <w:r w:rsidRPr="00ED10FF">
        <w:rPr>
          <w:rFonts w:ascii="Times New Roman" w:hAnsi="Times New Roman"/>
          <w:b/>
          <w:sz w:val="24"/>
          <w:szCs w:val="24"/>
        </w:rPr>
        <w:t xml:space="preserve">АННОТАЦИЯ РАБОЧЕЙ ПРОГРАММЫ ДИСЦИПЛИНЫ </w:t>
      </w:r>
    </w:p>
    <w:p w:rsidR="00ED004E" w:rsidRPr="00ED10FF" w:rsidRDefault="00ED004E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>.О.6.6.01    Тренинг партнерского взаимодействия</w:t>
      </w:r>
    </w:p>
    <w:p w:rsidR="00ED004E" w:rsidRPr="00ED10FF" w:rsidRDefault="00ED004E" w:rsidP="00ED10FF">
      <w:pPr>
        <w:ind w:left="720"/>
        <w:contextualSpacing/>
        <w:jc w:val="center"/>
        <w:rPr>
          <w:b/>
        </w:rPr>
      </w:pPr>
    </w:p>
    <w:p w:rsidR="00ED004E" w:rsidRPr="00ED10FF" w:rsidRDefault="00ED004E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ED004E" w:rsidRPr="00ED10FF" w:rsidRDefault="00ED004E" w:rsidP="00ED10FF">
      <w:pPr>
        <w:pStyle w:val="1"/>
        <w:autoSpaceDE w:val="0"/>
        <w:autoSpaceDN w:val="0"/>
        <w:adjustRightInd w:val="0"/>
        <w:spacing w:before="0" w:after="0"/>
        <w:contextualSpacing/>
        <w:rPr>
          <w:rFonts w:ascii="Times New Roman" w:hAnsi="Times New Roman"/>
          <w:b w:val="0"/>
          <w:sz w:val="24"/>
          <w:szCs w:val="24"/>
        </w:rPr>
      </w:pPr>
      <w:r w:rsidRPr="00ED10FF">
        <w:rPr>
          <w:rFonts w:ascii="Times New Roman" w:hAnsi="Times New Roman"/>
          <w:sz w:val="24"/>
          <w:szCs w:val="24"/>
        </w:rPr>
        <w:t xml:space="preserve">Целью </w:t>
      </w:r>
      <w:r w:rsidRPr="00ED10FF">
        <w:rPr>
          <w:rFonts w:ascii="Times New Roman" w:hAnsi="Times New Roman"/>
          <w:b w:val="0"/>
          <w:sz w:val="24"/>
          <w:szCs w:val="24"/>
        </w:rPr>
        <w:t>освоения дисциплины «Тренинг партнерского взаимодействия» является усвоение студентами системы теоретических и эмпирических знаний в области психологических тренингов; овладение основными этапами подготовки и проведения психологического тренинга; формирование навыков групповой работы, повышение партнерского взаимодействия студентов.</w:t>
      </w:r>
    </w:p>
    <w:p w:rsidR="00ED004E" w:rsidRPr="00ED10FF" w:rsidRDefault="00ED004E" w:rsidP="00ED10FF">
      <w:pPr>
        <w:pStyle w:val="1"/>
        <w:autoSpaceDE w:val="0"/>
        <w:autoSpaceDN w:val="0"/>
        <w:adjustRightInd w:val="0"/>
        <w:spacing w:before="0" w:after="0"/>
        <w:contextualSpacing/>
        <w:rPr>
          <w:rFonts w:ascii="Times New Roman" w:hAnsi="Times New Roman"/>
          <w:sz w:val="24"/>
          <w:szCs w:val="24"/>
        </w:rPr>
      </w:pPr>
    </w:p>
    <w:p w:rsidR="00ED004E" w:rsidRPr="00ED10FF" w:rsidRDefault="00ED004E" w:rsidP="00ED10FF">
      <w:pPr>
        <w:autoSpaceDE w:val="0"/>
        <w:autoSpaceDN w:val="0"/>
        <w:adjustRightInd w:val="0"/>
        <w:contextualSpacing/>
        <w:rPr>
          <w:rFonts w:eastAsia="Calibri"/>
        </w:rPr>
      </w:pPr>
      <w:r w:rsidRPr="00ED10FF">
        <w:rPr>
          <w:rFonts w:eastAsia="Calibri"/>
          <w:b/>
        </w:rPr>
        <w:t xml:space="preserve">Задачи </w:t>
      </w:r>
      <w:r w:rsidRPr="00ED10FF">
        <w:rPr>
          <w:rFonts w:eastAsia="Calibri"/>
        </w:rPr>
        <w:t>освоения дисциплины:</w:t>
      </w:r>
    </w:p>
    <w:p w:rsidR="00ED004E" w:rsidRPr="00ED10FF" w:rsidRDefault="00ED004E" w:rsidP="00ED10FF">
      <w:pPr>
        <w:pStyle w:val="1"/>
        <w:spacing w:before="0" w:after="0"/>
        <w:ind w:left="142"/>
        <w:contextualSpacing/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</w:pPr>
      <w:proofErr w:type="gramStart"/>
      <w:r w:rsidRPr="00ED10FF"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  <w:lastRenderedPageBreak/>
        <w:t>- перевод поведения участников с импульсивного уровня регуляции на осознанный, а также помощь в соотношении своего поведения с моделями поведения, демонстрируемыми другими участниками.</w:t>
      </w:r>
      <w:proofErr w:type="gramEnd"/>
    </w:p>
    <w:p w:rsidR="00ED004E" w:rsidRPr="00ED10FF" w:rsidRDefault="00ED004E" w:rsidP="00ED10FF">
      <w:pPr>
        <w:pStyle w:val="1"/>
        <w:spacing w:before="0" w:after="0"/>
        <w:ind w:left="142"/>
        <w:contextualSpacing/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</w:pPr>
      <w:r w:rsidRPr="00ED10FF"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  <w:t xml:space="preserve">- помочь участникам сориентироваться как в субъект – </w:t>
      </w:r>
      <w:proofErr w:type="gramStart"/>
      <w:r w:rsidRPr="00ED10FF"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  <w:t>субъектном</w:t>
      </w:r>
      <w:proofErr w:type="gramEnd"/>
      <w:r w:rsidRPr="00ED10FF"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  <w:t>, так и субъект – объектном видах общения.</w:t>
      </w:r>
    </w:p>
    <w:p w:rsidR="00ED004E" w:rsidRPr="00ED10FF" w:rsidRDefault="00ED004E" w:rsidP="00ED10FF">
      <w:pPr>
        <w:pStyle w:val="1"/>
        <w:spacing w:before="0" w:after="0"/>
        <w:ind w:left="142"/>
        <w:contextualSpacing/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</w:pPr>
      <w:r w:rsidRPr="00ED10FF"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  <w:t>- способствовать осознанному использованию в своей профессиональной деятельности приемов управления ситуацией общения, учитывая интересы</w:t>
      </w:r>
    </w:p>
    <w:p w:rsidR="00ED004E" w:rsidRPr="00ED10FF" w:rsidRDefault="00ED004E" w:rsidP="00ED10FF">
      <w:pPr>
        <w:pStyle w:val="1"/>
        <w:spacing w:before="0" w:after="0"/>
        <w:ind w:left="142"/>
        <w:contextualSpacing/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</w:pPr>
      <w:r w:rsidRPr="00ED10FF"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  <w:t xml:space="preserve">собеседника, опираться на них в решении </w:t>
      </w:r>
      <w:proofErr w:type="gramStart"/>
      <w:r w:rsidRPr="00ED10FF"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  <w:t>поставленной</w:t>
      </w:r>
      <w:proofErr w:type="gramEnd"/>
      <w:r w:rsidRPr="00ED10FF"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  <w:t xml:space="preserve"> профессиональной</w:t>
      </w:r>
    </w:p>
    <w:p w:rsidR="00ED004E" w:rsidRPr="00ED10FF" w:rsidRDefault="00ED004E" w:rsidP="00ED10FF">
      <w:pPr>
        <w:pStyle w:val="1"/>
        <w:spacing w:before="0" w:after="0"/>
        <w:ind w:left="142"/>
        <w:contextualSpacing/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</w:pPr>
      <w:r w:rsidRPr="00ED10FF"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  <w:t>задачи общения.</w:t>
      </w:r>
    </w:p>
    <w:p w:rsidR="00ED004E" w:rsidRPr="00ED10FF" w:rsidRDefault="00ED004E" w:rsidP="00ED10FF">
      <w:pPr>
        <w:pStyle w:val="1"/>
        <w:spacing w:before="0" w:after="0"/>
        <w:ind w:left="142"/>
        <w:contextualSpacing/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</w:pPr>
      <w:r w:rsidRPr="00ED10FF"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  <w:t>- ознакомить с присущими барьерами коммуникации. Научить опираться при</w:t>
      </w:r>
    </w:p>
    <w:p w:rsidR="00ED004E" w:rsidRPr="00ED10FF" w:rsidRDefault="00ED004E" w:rsidP="00ED10FF">
      <w:pPr>
        <w:pStyle w:val="1"/>
        <w:spacing w:before="0" w:after="0"/>
        <w:ind w:left="142"/>
        <w:contextualSpacing/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</w:pPr>
      <w:r w:rsidRPr="00ED10FF"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  <w:t>беседе на вербальные и невербальные сигналы, посылаемые собеседником.</w:t>
      </w:r>
    </w:p>
    <w:p w:rsidR="00ED004E" w:rsidRPr="00ED10FF" w:rsidRDefault="00ED004E" w:rsidP="00ED10FF">
      <w:pPr>
        <w:pStyle w:val="1"/>
        <w:spacing w:before="0" w:after="0"/>
        <w:ind w:left="142"/>
        <w:contextualSpacing/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</w:pPr>
      <w:r w:rsidRPr="00ED10FF"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  <w:t xml:space="preserve">- </w:t>
      </w:r>
      <w:proofErr w:type="gramStart"/>
      <w:r w:rsidRPr="00ED10FF"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  <w:t>с</w:t>
      </w:r>
      <w:proofErr w:type="gramEnd"/>
      <w:r w:rsidRPr="00ED10FF"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  <w:t>оздать условия для сочувствия, сопереживания собеседнику, научить смотреть на ситуацию с его точки зрения.</w:t>
      </w:r>
    </w:p>
    <w:p w:rsidR="00ED004E" w:rsidRPr="00ED10FF" w:rsidRDefault="00ED004E" w:rsidP="00ED10FF">
      <w:pPr>
        <w:pStyle w:val="1"/>
        <w:spacing w:before="0" w:after="0"/>
        <w:ind w:left="142"/>
        <w:contextualSpacing/>
        <w:rPr>
          <w:rFonts w:ascii="Times New Roman" w:hAnsi="Times New Roman"/>
          <w:sz w:val="24"/>
          <w:szCs w:val="24"/>
        </w:rPr>
      </w:pPr>
      <w:r w:rsidRPr="00ED10FF"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  <w:t xml:space="preserve">- исследовать особенности </w:t>
      </w:r>
      <w:proofErr w:type="spellStart"/>
      <w:r w:rsidRPr="00ED10FF"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  <w:t>коперативного</w:t>
      </w:r>
      <w:proofErr w:type="spellEnd"/>
      <w:r w:rsidRPr="00ED10FF">
        <w:rPr>
          <w:rFonts w:ascii="Times New Roman" w:eastAsia="Calibri" w:hAnsi="Times New Roman"/>
          <w:b w:val="0"/>
          <w:bCs w:val="0"/>
          <w:kern w:val="0"/>
          <w:sz w:val="24"/>
          <w:szCs w:val="24"/>
        </w:rPr>
        <w:t xml:space="preserve"> и конкурентного типа взаимодействия.</w:t>
      </w:r>
    </w:p>
    <w:p w:rsidR="00ED004E" w:rsidRPr="00ED10FF" w:rsidRDefault="00ED004E" w:rsidP="00ED10FF">
      <w:pPr>
        <w:pStyle w:val="1"/>
        <w:spacing w:before="0" w:after="0"/>
        <w:ind w:left="720"/>
        <w:contextualSpacing/>
        <w:rPr>
          <w:rFonts w:ascii="Times New Roman" w:hAnsi="Times New Roman"/>
          <w:sz w:val="24"/>
          <w:szCs w:val="24"/>
        </w:rPr>
      </w:pPr>
    </w:p>
    <w:p w:rsidR="00ED004E" w:rsidRPr="00ED10FF" w:rsidRDefault="00ED004E" w:rsidP="00ED10FF">
      <w:pPr>
        <w:pStyle w:val="1"/>
        <w:spacing w:before="0" w:after="0"/>
        <w:ind w:left="720"/>
        <w:contextualSpacing/>
        <w:rPr>
          <w:rFonts w:ascii="Times New Roman" w:hAnsi="Times New Roman"/>
          <w:sz w:val="24"/>
          <w:szCs w:val="24"/>
        </w:rPr>
      </w:pPr>
      <w:r w:rsidRPr="00ED10FF">
        <w:rPr>
          <w:rFonts w:ascii="Times New Roman" w:hAnsi="Times New Roman"/>
          <w:sz w:val="24"/>
          <w:szCs w:val="24"/>
        </w:rPr>
        <w:t>Место дисциплины в структуре ООП</w:t>
      </w:r>
    </w:p>
    <w:p w:rsidR="00ED004E" w:rsidRPr="00ED10FF" w:rsidRDefault="00ED004E" w:rsidP="00ED10FF">
      <w:pPr>
        <w:contextualSpacing/>
        <w:rPr>
          <w:rFonts w:eastAsia="Calibri"/>
        </w:rPr>
      </w:pPr>
      <w:r w:rsidRPr="00ED10FF">
        <w:tab/>
      </w:r>
      <w:r w:rsidRPr="00ED10FF">
        <w:rPr>
          <w:rFonts w:eastAsia="Calibri"/>
        </w:rPr>
        <w:t xml:space="preserve">Дисциплина входит в базовую часть ОП </w:t>
      </w:r>
      <w:proofErr w:type="spellStart"/>
      <w:r w:rsidRPr="00ED10FF">
        <w:rPr>
          <w:rFonts w:eastAsia="Calibri"/>
        </w:rPr>
        <w:t>бакалавриата</w:t>
      </w:r>
      <w:proofErr w:type="spellEnd"/>
      <w:r w:rsidRPr="00ED10FF">
        <w:rPr>
          <w:rFonts w:eastAsia="Calibri"/>
        </w:rPr>
        <w:t xml:space="preserve">. </w:t>
      </w:r>
    </w:p>
    <w:p w:rsidR="00ED004E" w:rsidRPr="00ED10FF" w:rsidRDefault="00ED004E" w:rsidP="00ED10FF">
      <w:pPr>
        <w:contextualSpacing/>
        <w:rPr>
          <w:rFonts w:eastAsia="Calibri"/>
        </w:rPr>
      </w:pPr>
      <w:r w:rsidRPr="00ED10FF">
        <w:rPr>
          <w:rFonts w:eastAsia="Calibri"/>
        </w:rPr>
        <w:t>Успешное освоение дисциплины позволяет перейти к изучению дисциплин:</w:t>
      </w:r>
    </w:p>
    <w:p w:rsidR="00ED004E" w:rsidRPr="00ED10FF" w:rsidRDefault="00ED004E" w:rsidP="00ED10FF">
      <w:pPr>
        <w:contextualSpacing/>
        <w:rPr>
          <w:rFonts w:eastAsia="Calibri"/>
        </w:rPr>
      </w:pPr>
      <w:r w:rsidRPr="00ED10FF">
        <w:rPr>
          <w:rFonts w:eastAsia="Calibri"/>
        </w:rPr>
        <w:t>«</w:t>
      </w:r>
      <w:proofErr w:type="spellStart"/>
      <w:r w:rsidRPr="00ED10FF">
        <w:rPr>
          <w:rFonts w:eastAsia="Calibri"/>
        </w:rPr>
        <w:t>Конфликтология</w:t>
      </w:r>
      <w:proofErr w:type="spellEnd"/>
      <w:r w:rsidRPr="00ED10FF">
        <w:rPr>
          <w:rFonts w:eastAsia="Calibri"/>
        </w:rPr>
        <w:t xml:space="preserve"> в образовании», «Психологическая служба в системе образования».</w:t>
      </w:r>
    </w:p>
    <w:p w:rsidR="00ED004E" w:rsidRPr="00ED10FF" w:rsidRDefault="00ED004E" w:rsidP="00ED10FF">
      <w:pPr>
        <w:contextualSpacing/>
        <w:rPr>
          <w:rFonts w:eastAsia="Calibri"/>
        </w:rPr>
      </w:pPr>
      <w:r w:rsidRPr="00ED10FF">
        <w:rPr>
          <w:rFonts w:eastAsia="Calibri"/>
        </w:rPr>
        <w:t xml:space="preserve">Программа дисциплины </w:t>
      </w:r>
      <w:proofErr w:type="gramStart"/>
      <w:r w:rsidRPr="00ED10FF">
        <w:rPr>
          <w:rFonts w:eastAsia="Calibri"/>
        </w:rPr>
        <w:t>построена в линейно-хронологическом порядке в ней выделены</w:t>
      </w:r>
      <w:proofErr w:type="gramEnd"/>
      <w:r w:rsidRPr="00ED10FF">
        <w:rPr>
          <w:rFonts w:eastAsia="Calibri"/>
        </w:rPr>
        <w:t xml:space="preserve"> разделы:</w:t>
      </w:r>
    </w:p>
    <w:p w:rsidR="00ED004E" w:rsidRPr="00ED10FF" w:rsidRDefault="00ED004E" w:rsidP="00ED10FF">
      <w:pPr>
        <w:contextualSpacing/>
        <w:rPr>
          <w:rFonts w:eastAsia="Calibri"/>
        </w:rPr>
      </w:pPr>
      <w:r w:rsidRPr="00ED10FF">
        <w:rPr>
          <w:rFonts w:eastAsia="Calibri"/>
        </w:rPr>
        <w:t>1. Психологический тренинг как метод практической психологии</w:t>
      </w:r>
    </w:p>
    <w:p w:rsidR="00ED004E" w:rsidRPr="00ED10FF" w:rsidRDefault="00ED004E" w:rsidP="00ED10FF">
      <w:pPr>
        <w:contextualSpacing/>
        <w:rPr>
          <w:rFonts w:eastAsia="Calibri"/>
        </w:rPr>
      </w:pPr>
      <w:r w:rsidRPr="00ED10FF">
        <w:rPr>
          <w:rFonts w:eastAsia="Calibri"/>
        </w:rPr>
        <w:t>2. Тренинг партнерского взаимодействия</w:t>
      </w:r>
    </w:p>
    <w:p w:rsidR="00ED004E" w:rsidRPr="00ED10FF" w:rsidRDefault="00ED004E" w:rsidP="00ED10FF">
      <w:pPr>
        <w:contextualSpacing/>
        <w:rPr>
          <w:rFonts w:eastAsia="Calibri"/>
        </w:rPr>
      </w:pPr>
    </w:p>
    <w:p w:rsidR="00ED004E" w:rsidRPr="00ED10FF" w:rsidRDefault="00ED004E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ED004E" w:rsidRPr="00ED10FF" w:rsidRDefault="00ED004E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Тренинг партнерского взаимодействия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УК-3, ПК-2.</w:t>
      </w:r>
    </w:p>
    <w:p w:rsidR="00ED004E" w:rsidRPr="00ED10FF" w:rsidRDefault="00ED004E" w:rsidP="00ED10FF">
      <w:pPr>
        <w:contextualSpacing/>
        <w:rPr>
          <w:rFonts w:eastAsia="Calibri"/>
        </w:rPr>
      </w:pPr>
    </w:p>
    <w:p w:rsidR="00981C8C" w:rsidRPr="00ED10FF" w:rsidRDefault="00981C8C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1"/>
        <w:gridCol w:w="3190"/>
        <w:gridCol w:w="4784"/>
      </w:tblGrid>
      <w:tr w:rsidR="00981C8C" w:rsidRPr="00ED10FF" w:rsidTr="00986A04">
        <w:trPr>
          <w:trHeight w:val="9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C8C" w:rsidRPr="00ED10FF" w:rsidRDefault="00981C8C" w:rsidP="00ED10FF">
            <w:pPr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981C8C" w:rsidRPr="00ED10FF" w:rsidRDefault="00981C8C" w:rsidP="00ED10FF">
            <w:pPr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C8C" w:rsidRPr="00ED10FF" w:rsidRDefault="00981C8C" w:rsidP="00ED10FF">
            <w:pPr>
              <w:autoSpaceDE w:val="0"/>
              <w:autoSpaceDN w:val="0"/>
              <w:adjustRightInd w:val="0"/>
              <w:ind w:left="-60"/>
              <w:contextualSpacing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C8C" w:rsidRPr="00ED10FF" w:rsidRDefault="00981C8C" w:rsidP="00ED10FF">
            <w:pPr>
              <w:autoSpaceDE w:val="0"/>
              <w:autoSpaceDN w:val="0"/>
              <w:adjustRightInd w:val="0"/>
              <w:contextualSpacing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981C8C" w:rsidRPr="00ED10FF" w:rsidTr="00986A04">
        <w:trPr>
          <w:trHeight w:val="32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1665"/>
            </w:tblGrid>
            <w:tr w:rsidR="00981C8C" w:rsidRPr="00ED10FF" w:rsidTr="00986A04">
              <w:trPr>
                <w:trHeight w:val="937"/>
              </w:trPr>
              <w:tc>
                <w:tcPr>
                  <w:tcW w:w="2306" w:type="dxa"/>
                </w:tcPr>
                <w:p w:rsidR="00981C8C" w:rsidRPr="00ED10FF" w:rsidRDefault="00981C8C" w:rsidP="00ED10FF">
                  <w:pPr>
                    <w:pStyle w:val="Default"/>
                    <w:contextualSpacing/>
                    <w:rPr>
                      <w:rFonts w:eastAsia="Calibri"/>
                    </w:rPr>
                  </w:pPr>
                  <w:r w:rsidRPr="00ED10FF">
                    <w:t xml:space="preserve">ПК-2. </w:t>
                  </w:r>
                  <w:proofErr w:type="gramStart"/>
                  <w:r w:rsidRPr="00ED10FF">
                    <w:t>Способен</w:t>
                  </w:r>
                  <w:proofErr w:type="gramEnd"/>
                  <w:r w:rsidRPr="00ED10FF">
                    <w:t xml:space="preserve"> поддерживать образцы и ценности социального поведения, навыки поведения в мире виртуальной реальности и социальных сетях</w:t>
                  </w:r>
                </w:p>
              </w:tc>
            </w:tr>
          </w:tbl>
          <w:p w:rsidR="00981C8C" w:rsidRPr="00ED10FF" w:rsidRDefault="00981C8C" w:rsidP="00ED10FF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C8C" w:rsidRPr="00ED10FF" w:rsidRDefault="00981C8C" w:rsidP="00ED10FF">
            <w:pPr>
              <w:ind w:left="-60"/>
              <w:contextualSpacing/>
            </w:pPr>
            <w:r w:rsidRPr="00ED10FF">
              <w:t>ПК.2.1. Осуществляет формирование установки обучающихся на использование образцов и ценностей социального поведения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C8C" w:rsidRPr="00ED10FF" w:rsidRDefault="00981C8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Знает образцы и ценности социального поведения;</w:t>
            </w:r>
          </w:p>
          <w:p w:rsidR="00981C8C" w:rsidRPr="00ED10FF" w:rsidRDefault="00981C8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Умеет формировать установки обучающихся на использование образцов и ценностей социального поведения;</w:t>
            </w:r>
          </w:p>
          <w:p w:rsidR="00981C8C" w:rsidRPr="00ED10FF" w:rsidRDefault="00981C8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Владеет опытом формирования установки обучающихся на использование образцов и ценностей социального поведения</w:t>
            </w:r>
          </w:p>
        </w:tc>
      </w:tr>
      <w:tr w:rsidR="00981C8C" w:rsidRPr="00ED10FF" w:rsidTr="00986A04">
        <w:trPr>
          <w:trHeight w:val="32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C8C" w:rsidRPr="00ED10FF" w:rsidRDefault="00981C8C" w:rsidP="00ED10FF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C8C" w:rsidRPr="00ED10FF" w:rsidRDefault="00981C8C" w:rsidP="00ED10FF">
            <w:pPr>
              <w:ind w:left="-60"/>
              <w:contextualSpacing/>
            </w:pPr>
            <w:r w:rsidRPr="00ED10FF">
              <w:t>ПК.2.2. Демонстрирует знание правил безопасного поведения в мире виртуальной реальности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C8C" w:rsidRPr="00ED10FF" w:rsidRDefault="00981C8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Знает правила безопасного поведения в мире виртуальной реальности;</w:t>
            </w:r>
          </w:p>
          <w:p w:rsidR="00981C8C" w:rsidRPr="00ED10FF" w:rsidRDefault="00981C8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Умеет использовать знания правил безопасного поведения в мире виртуальной реальности;</w:t>
            </w:r>
          </w:p>
          <w:p w:rsidR="00981C8C" w:rsidRPr="00ED10FF" w:rsidRDefault="00981C8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Владеет знаниями правил безопасного поведения в мире виртуальной реальности</w:t>
            </w:r>
          </w:p>
        </w:tc>
      </w:tr>
      <w:tr w:rsidR="00981C8C" w:rsidRPr="00ED10FF" w:rsidTr="00986A04">
        <w:trPr>
          <w:trHeight w:val="324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C8C" w:rsidRPr="00ED10FF" w:rsidRDefault="00981C8C" w:rsidP="00ED10FF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C8C" w:rsidRPr="00ED10FF" w:rsidRDefault="00981C8C" w:rsidP="00ED10FF">
            <w:pPr>
              <w:autoSpaceDE w:val="0"/>
              <w:autoSpaceDN w:val="0"/>
              <w:adjustRightInd w:val="0"/>
              <w:ind w:left="-60"/>
              <w:contextualSpacing/>
            </w:pPr>
            <w:r w:rsidRPr="00ED10FF">
              <w:t xml:space="preserve">ПК.2.3. Использует возможности </w:t>
            </w:r>
            <w:proofErr w:type="gramStart"/>
            <w:r w:rsidRPr="00ED10FF">
              <w:t>интернет-пространства</w:t>
            </w:r>
            <w:proofErr w:type="gramEnd"/>
            <w:r w:rsidRPr="00ED10FF">
              <w:t xml:space="preserve"> и социальных сетей в качестве инструмента взаимодействия с субъектами образовательного процесса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1C8C" w:rsidRPr="00ED10FF" w:rsidRDefault="00981C8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 xml:space="preserve">Знает возможности </w:t>
            </w:r>
            <w:proofErr w:type="gramStart"/>
            <w:r w:rsidRPr="00ED10FF">
              <w:t>интернет-пространства</w:t>
            </w:r>
            <w:proofErr w:type="gramEnd"/>
            <w:r w:rsidRPr="00ED10FF">
              <w:t xml:space="preserve"> и социальных сетей в качестве инструмента взаимодействия с субъектами образовательного процесса;</w:t>
            </w:r>
          </w:p>
          <w:p w:rsidR="00981C8C" w:rsidRPr="00ED10FF" w:rsidRDefault="00981C8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 xml:space="preserve">Умеет использовать возможности </w:t>
            </w:r>
            <w:proofErr w:type="gramStart"/>
            <w:r w:rsidRPr="00ED10FF">
              <w:t>интернет-пространства</w:t>
            </w:r>
            <w:proofErr w:type="gramEnd"/>
            <w:r w:rsidRPr="00ED10FF">
              <w:t xml:space="preserve"> и социальных сетей в качестве инструмента взаимодействия с субъектами образовательного процесса;</w:t>
            </w:r>
          </w:p>
          <w:p w:rsidR="00981C8C" w:rsidRPr="00ED10FF" w:rsidRDefault="00981C8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 xml:space="preserve">Владеет опытом использования возможностей </w:t>
            </w:r>
            <w:proofErr w:type="gramStart"/>
            <w:r w:rsidRPr="00ED10FF">
              <w:t>интернет-пространства</w:t>
            </w:r>
            <w:proofErr w:type="gramEnd"/>
            <w:r w:rsidRPr="00ED10FF">
              <w:t xml:space="preserve"> и социальных сетей в качестве инструмента взаимодействия с субъектами образовательного процесса</w:t>
            </w:r>
          </w:p>
        </w:tc>
      </w:tr>
      <w:tr w:rsidR="00981C8C" w:rsidRPr="00ED10FF" w:rsidTr="00986A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956"/>
        </w:trPr>
        <w:tc>
          <w:tcPr>
            <w:tcW w:w="18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1C8C" w:rsidRPr="00ED10FF" w:rsidRDefault="00981C8C" w:rsidP="00ED10FF">
            <w:pPr>
              <w:contextualSpacing/>
            </w:pPr>
            <w:r w:rsidRPr="00ED10FF">
              <w:t>УК-3 Способен</w:t>
            </w:r>
          </w:p>
          <w:p w:rsidR="00981C8C" w:rsidRPr="00ED10FF" w:rsidRDefault="00981C8C" w:rsidP="00ED10FF">
            <w:pPr>
              <w:contextualSpacing/>
            </w:pPr>
            <w:r w:rsidRPr="00ED10FF">
              <w:t>осуществлять</w:t>
            </w:r>
          </w:p>
          <w:p w:rsidR="00981C8C" w:rsidRPr="00ED10FF" w:rsidRDefault="00981C8C" w:rsidP="00ED10FF">
            <w:pPr>
              <w:contextualSpacing/>
            </w:pPr>
            <w:r w:rsidRPr="00ED10FF">
              <w:t>социальное</w:t>
            </w:r>
          </w:p>
          <w:p w:rsidR="00981C8C" w:rsidRPr="00ED10FF" w:rsidRDefault="00981C8C" w:rsidP="00ED10FF">
            <w:pPr>
              <w:contextualSpacing/>
            </w:pPr>
            <w:r w:rsidRPr="00ED10FF">
              <w:t>взаимодействие</w:t>
            </w:r>
          </w:p>
          <w:p w:rsidR="00981C8C" w:rsidRPr="00ED10FF" w:rsidRDefault="00981C8C" w:rsidP="00ED10FF">
            <w:pPr>
              <w:contextualSpacing/>
            </w:pPr>
            <w:r w:rsidRPr="00ED10FF">
              <w:t>и реализовывать</w:t>
            </w:r>
          </w:p>
          <w:p w:rsidR="00981C8C" w:rsidRPr="00ED10FF" w:rsidRDefault="00981C8C" w:rsidP="00ED10FF">
            <w:pPr>
              <w:contextualSpacing/>
            </w:pPr>
            <w:r w:rsidRPr="00ED10FF">
              <w:t xml:space="preserve">свою роль </w:t>
            </w:r>
            <w:proofErr w:type="gramStart"/>
            <w:r w:rsidRPr="00ED10FF">
              <w:t>в</w:t>
            </w:r>
            <w:proofErr w:type="gramEnd"/>
          </w:p>
          <w:p w:rsidR="00981C8C" w:rsidRPr="00ED10FF" w:rsidRDefault="00981C8C" w:rsidP="00ED10FF">
            <w:pPr>
              <w:contextualSpacing/>
            </w:pPr>
            <w:r w:rsidRPr="00ED10FF">
              <w:t>команде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1C8C" w:rsidRPr="00ED10FF" w:rsidRDefault="00981C8C" w:rsidP="00ED10FF">
            <w:pPr>
              <w:contextualSpacing/>
            </w:pPr>
            <w:r w:rsidRPr="00ED10FF">
              <w:t>УК.3.1. Определяет свою роль в социальном взаимодействии командной работе, исходя из стратегии сотрудничества для достижения поставленной цели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1C8C" w:rsidRPr="00ED10FF" w:rsidRDefault="00981C8C" w:rsidP="00ED10FF">
            <w:pPr>
              <w:autoSpaceDE w:val="0"/>
              <w:contextualSpacing/>
            </w:pPr>
            <w:r w:rsidRPr="00ED10FF">
              <w:t>Знать: стратегии сотрудничества для достижения поставленной цели;</w:t>
            </w:r>
          </w:p>
          <w:p w:rsidR="00981C8C" w:rsidRPr="00ED10FF" w:rsidRDefault="00981C8C" w:rsidP="00ED10FF">
            <w:pPr>
              <w:autoSpaceDE w:val="0"/>
              <w:contextualSpacing/>
            </w:pPr>
            <w:r w:rsidRPr="00ED10FF">
              <w:t>Уметь: определять свою роль в команде для достижения поставленной цели;</w:t>
            </w:r>
          </w:p>
          <w:p w:rsidR="00981C8C" w:rsidRPr="00ED10FF" w:rsidRDefault="00981C8C" w:rsidP="00ED10FF">
            <w:pPr>
              <w:keepNext/>
              <w:contextualSpacing/>
              <w:jc w:val="both"/>
              <w:outlineLvl w:val="1"/>
            </w:pPr>
            <w:r w:rsidRPr="00ED10FF">
              <w:t>Владеть: навыками применения</w:t>
            </w:r>
            <w:r w:rsidRPr="00ED10FF">
              <w:br/>
              <w:t>стратегии сотрудничества для достижения</w:t>
            </w:r>
            <w:r w:rsidRPr="00ED10FF">
              <w:br/>
              <w:t>поставленной цели</w:t>
            </w:r>
          </w:p>
        </w:tc>
      </w:tr>
      <w:tr w:rsidR="00981C8C" w:rsidRPr="00ED10FF" w:rsidTr="00986A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600"/>
        </w:trPr>
        <w:tc>
          <w:tcPr>
            <w:tcW w:w="18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1C8C" w:rsidRPr="00ED10FF" w:rsidRDefault="00981C8C" w:rsidP="00ED10FF">
            <w:pPr>
              <w:snapToGrid w:val="0"/>
              <w:contextualSpacing/>
            </w:pP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1C8C" w:rsidRPr="00ED10FF" w:rsidRDefault="00981C8C" w:rsidP="00ED10FF">
            <w:pPr>
              <w:contextualSpacing/>
            </w:pPr>
            <w:r w:rsidRPr="00ED10FF">
              <w:t>УК.3.2</w:t>
            </w:r>
            <w:proofErr w:type="gramStart"/>
            <w:r w:rsidRPr="00ED10FF">
              <w:t xml:space="preserve"> В</w:t>
            </w:r>
            <w:proofErr w:type="gramEnd"/>
            <w:r w:rsidRPr="00ED10FF">
              <w:t>заимодействует с другими членами команды для достижения поставленной цели</w:t>
            </w:r>
          </w:p>
        </w:tc>
        <w:tc>
          <w:tcPr>
            <w:tcW w:w="4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1C8C" w:rsidRPr="00ED10FF" w:rsidRDefault="00981C8C" w:rsidP="00ED10FF">
            <w:pPr>
              <w:autoSpaceDE w:val="0"/>
              <w:contextualSpacing/>
            </w:pPr>
            <w:r w:rsidRPr="00ED10FF">
              <w:t>Знать: стратегии</w:t>
            </w:r>
            <w:r w:rsidRPr="00ED10FF">
              <w:br/>
              <w:t xml:space="preserve">взаимодействия с другими членами команды для достижения поставленной цели; </w:t>
            </w:r>
          </w:p>
          <w:p w:rsidR="00981C8C" w:rsidRPr="00ED10FF" w:rsidRDefault="00981C8C" w:rsidP="00ED10FF">
            <w:pPr>
              <w:autoSpaceDE w:val="0"/>
              <w:contextualSpacing/>
            </w:pPr>
            <w:r w:rsidRPr="00ED10FF">
              <w:t xml:space="preserve">Уметь: взаимодействовать с другими членами команды для достижения поставленной цели; </w:t>
            </w:r>
          </w:p>
          <w:p w:rsidR="00981C8C" w:rsidRPr="00ED10FF" w:rsidRDefault="00981C8C" w:rsidP="00ED10FF">
            <w:pPr>
              <w:keepNext/>
              <w:contextualSpacing/>
              <w:jc w:val="both"/>
              <w:outlineLvl w:val="1"/>
            </w:pPr>
            <w:r w:rsidRPr="00ED10FF">
              <w:t>Владеть: методами и</w:t>
            </w:r>
            <w:r w:rsidRPr="00ED10FF">
              <w:br/>
              <w:t>приемами</w:t>
            </w:r>
            <w:r w:rsidRPr="00ED10FF">
              <w:br/>
              <w:t>взаимодействия с другими членами команды для достижения поставленной цели;</w:t>
            </w:r>
          </w:p>
        </w:tc>
      </w:tr>
    </w:tbl>
    <w:p w:rsidR="00037477" w:rsidRPr="00ED10FF" w:rsidRDefault="00037477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981C8C" w:rsidRPr="00ED10FF" w:rsidRDefault="00981C8C" w:rsidP="00ED10FF">
      <w:pPr>
        <w:pStyle w:val="10"/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ED10FF">
        <w:rPr>
          <w:rFonts w:ascii="Times New Roman" w:hAnsi="Times New Roman"/>
          <w:b/>
          <w:sz w:val="24"/>
          <w:szCs w:val="24"/>
        </w:rPr>
        <w:t>АННОТАЦИЯ РАБОЧЕЙ ПРОГРАММЫ ДИСЦИПЛИНЫ</w:t>
      </w:r>
    </w:p>
    <w:p w:rsidR="00981C8C" w:rsidRPr="00ED10FF" w:rsidRDefault="00981C8C" w:rsidP="00ED10FF">
      <w:pPr>
        <w:autoSpaceDE w:val="0"/>
        <w:autoSpaceDN w:val="0"/>
        <w:contextualSpacing/>
        <w:jc w:val="center"/>
        <w:rPr>
          <w:bCs/>
        </w:rPr>
      </w:pPr>
      <w:r w:rsidRPr="00ED10FF">
        <w:rPr>
          <w:bCs/>
        </w:rPr>
        <w:t>Б</w:t>
      </w:r>
      <w:proofErr w:type="gramStart"/>
      <w:r w:rsidRPr="00ED10FF">
        <w:rPr>
          <w:bCs/>
        </w:rPr>
        <w:t>1</w:t>
      </w:r>
      <w:proofErr w:type="gramEnd"/>
      <w:r w:rsidRPr="00ED10FF">
        <w:rPr>
          <w:bCs/>
        </w:rPr>
        <w:t>.Ч.6.8 Клиническая психология детей и подростков</w:t>
      </w:r>
    </w:p>
    <w:p w:rsidR="00981C8C" w:rsidRPr="00ED10FF" w:rsidRDefault="00981C8C" w:rsidP="00ED10FF">
      <w:pPr>
        <w:ind w:left="720"/>
        <w:contextualSpacing/>
        <w:jc w:val="center"/>
        <w:rPr>
          <w:b/>
        </w:rPr>
      </w:pPr>
    </w:p>
    <w:p w:rsidR="00981C8C" w:rsidRPr="00ED10FF" w:rsidRDefault="00981C8C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981C8C" w:rsidRPr="00ED10FF" w:rsidRDefault="00981C8C" w:rsidP="00ED10FF">
      <w:pPr>
        <w:contextualSpacing/>
      </w:pPr>
      <w:r w:rsidRPr="00ED10FF">
        <w:rPr>
          <w:b/>
          <w:u w:val="single"/>
        </w:rPr>
        <w:t xml:space="preserve">Целью </w:t>
      </w:r>
      <w:r w:rsidRPr="00ED10FF">
        <w:t xml:space="preserve">освоения дисциплины «Клиническая психология детей и подростков» является формирование базовых знаний по теории, методологии и практике клинической психологии, о </w:t>
      </w:r>
      <w:r w:rsidRPr="00ED10FF">
        <w:lastRenderedPageBreak/>
        <w:t>возможностях клинической психологии в повышении адаптивных ресурсов человека, охране здоровья, преодолении недугов, диагностике, коррекции и реабилитации.</w:t>
      </w:r>
    </w:p>
    <w:p w:rsidR="00981C8C" w:rsidRPr="00ED10FF" w:rsidRDefault="00981C8C" w:rsidP="00ED10FF">
      <w:pPr>
        <w:contextualSpacing/>
      </w:pPr>
    </w:p>
    <w:p w:rsidR="00981C8C" w:rsidRPr="00ED10FF" w:rsidRDefault="00981C8C" w:rsidP="00ED10FF">
      <w:pPr>
        <w:contextualSpacing/>
      </w:pPr>
      <w:r w:rsidRPr="00ED10FF">
        <w:t xml:space="preserve">В соответствие с этим ставятся следующие </w:t>
      </w:r>
      <w:r w:rsidRPr="00ED10FF">
        <w:rPr>
          <w:b/>
          <w:u w:val="single"/>
        </w:rPr>
        <w:t>задачи</w:t>
      </w:r>
      <w:r w:rsidRPr="00ED10FF">
        <w:t xml:space="preserve"> дисциплины:</w:t>
      </w:r>
    </w:p>
    <w:p w:rsidR="00981C8C" w:rsidRPr="00ED10FF" w:rsidRDefault="00981C8C" w:rsidP="00ED10FF">
      <w:pPr>
        <w:contextualSpacing/>
      </w:pPr>
      <w:r w:rsidRPr="00ED10FF">
        <w:t>1 Формирование представлений о фундаментальном, прикладном и междисциплинарном характере клинической психологии, ее вкладе в разработку теоретических проблем общей психологии, теорию и практику медицины и здравоохранения.</w:t>
      </w:r>
    </w:p>
    <w:p w:rsidR="00981C8C" w:rsidRPr="00ED10FF" w:rsidRDefault="00981C8C" w:rsidP="00ED10FF">
      <w:pPr>
        <w:contextualSpacing/>
      </w:pPr>
      <w:r w:rsidRPr="00ED10FF">
        <w:t>2 Ознакомление с основными направлениями деятельности педагог</w:t>
      </w:r>
      <w:proofErr w:type="gramStart"/>
      <w:r w:rsidRPr="00ED10FF">
        <w:t>а-</w:t>
      </w:r>
      <w:proofErr w:type="gramEnd"/>
      <w:r w:rsidRPr="00ED10FF">
        <w:t xml:space="preserve"> психолога: индивидуальная психологическая диагностика, психологическое консультирование, психотерапия и психологическая коррекция, социальная реабилитация, </w:t>
      </w:r>
      <w:proofErr w:type="spellStart"/>
      <w:r w:rsidRPr="00ED10FF">
        <w:t>психопрофилактика</w:t>
      </w:r>
      <w:proofErr w:type="spellEnd"/>
      <w:r w:rsidRPr="00ED10FF">
        <w:t>.</w:t>
      </w:r>
    </w:p>
    <w:p w:rsidR="00981C8C" w:rsidRPr="00ED10FF" w:rsidRDefault="00981C8C" w:rsidP="00ED10FF">
      <w:pPr>
        <w:contextualSpacing/>
      </w:pPr>
      <w:r w:rsidRPr="00ED10FF">
        <w:t>3 Формирование знаний о различных видах психологического вмешательства (психологическое консультирование, психотерапия, психосоциальная реабилитация) при работе с различными контингентами больных и лицами с пограничными психическими расстройствами.</w:t>
      </w:r>
    </w:p>
    <w:p w:rsidR="00981C8C" w:rsidRPr="00ED10FF" w:rsidRDefault="00981C8C" w:rsidP="00ED10FF">
      <w:pPr>
        <w:contextualSpacing/>
      </w:pPr>
    </w:p>
    <w:p w:rsidR="00981C8C" w:rsidRPr="00ED10FF" w:rsidRDefault="00981C8C" w:rsidP="00ED10FF">
      <w:pPr>
        <w:keepNext/>
        <w:contextualSpacing/>
        <w:jc w:val="center"/>
        <w:outlineLvl w:val="1"/>
        <w:rPr>
          <w:b/>
        </w:rPr>
      </w:pPr>
      <w:r w:rsidRPr="00ED10FF">
        <w:rPr>
          <w:b/>
        </w:rPr>
        <w:t>Место дисциплины в структуре ООП</w:t>
      </w:r>
    </w:p>
    <w:p w:rsidR="00981C8C" w:rsidRPr="00ED10FF" w:rsidRDefault="00981C8C" w:rsidP="00ED10FF">
      <w:pPr>
        <w:ind w:firstLine="567"/>
        <w:contextualSpacing/>
        <w:jc w:val="both"/>
      </w:pPr>
      <w:r w:rsidRPr="00ED10FF">
        <w:tab/>
        <w:t xml:space="preserve">Дисциплина входит в базовую часть гуманитарного, социального и экономического цикла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981C8C" w:rsidRPr="00ED10FF" w:rsidRDefault="00981C8C" w:rsidP="00ED10FF">
      <w:pPr>
        <w:ind w:firstLine="567"/>
        <w:contextualSpacing/>
        <w:jc w:val="both"/>
      </w:pPr>
      <w:r w:rsidRPr="00ED10FF">
        <w:t>Успешное освоение курса позволяет перейти к изучению дисциплин «Психология семьи и семейное консультирование», «Самоопределение и профессиональная ориентация обучающихся».</w:t>
      </w:r>
    </w:p>
    <w:p w:rsidR="00981C8C" w:rsidRPr="00ED10FF" w:rsidRDefault="00981C8C" w:rsidP="00ED10FF">
      <w:pPr>
        <w:ind w:firstLine="567"/>
        <w:contextualSpacing/>
        <w:jc w:val="both"/>
      </w:pPr>
      <w:r w:rsidRPr="00ED10FF">
        <w:t xml:space="preserve">Программа дисциплины построена </w:t>
      </w:r>
      <w:proofErr w:type="gramStart"/>
      <w:r w:rsidRPr="00ED10FF">
        <w:t>линейно-хронологически</w:t>
      </w:r>
      <w:proofErr w:type="gramEnd"/>
      <w:r w:rsidRPr="00ED10FF">
        <w:t>.</w:t>
      </w:r>
    </w:p>
    <w:p w:rsidR="00981C8C" w:rsidRPr="00ED10FF" w:rsidRDefault="00981C8C" w:rsidP="00ED10FF">
      <w:pPr>
        <w:contextualSpacing/>
        <w:jc w:val="center"/>
        <w:rPr>
          <w:i/>
        </w:rPr>
      </w:pPr>
    </w:p>
    <w:p w:rsidR="00981C8C" w:rsidRPr="00ED10FF" w:rsidRDefault="00981C8C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981C8C" w:rsidRPr="00ED10FF" w:rsidRDefault="00981C8C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981C8C" w:rsidRPr="00ED10FF" w:rsidRDefault="00981C8C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 xml:space="preserve">Изучение дисциплины </w:t>
      </w:r>
      <w:r w:rsidRPr="00ED10FF">
        <w:rPr>
          <w:rFonts w:ascii="Times New Roman" w:hAnsi="Times New Roman"/>
          <w:bCs/>
          <w:sz w:val="24"/>
          <w:szCs w:val="24"/>
          <w:lang w:eastAsia="ru-RU"/>
        </w:rPr>
        <w:t>Методология и методы психолого-педагогических исследований</w:t>
      </w:r>
      <w:r w:rsidRPr="00ED10FF">
        <w:rPr>
          <w:rFonts w:ascii="Times New Roman" w:hAnsi="Times New Roman"/>
          <w:sz w:val="24"/>
          <w:szCs w:val="24"/>
          <w:lang w:eastAsia="ru-RU"/>
        </w:rPr>
        <w:t xml:space="preserve">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УК-2, УК-10, ОПК-1</w:t>
      </w:r>
      <w:r w:rsidR="00A32372" w:rsidRPr="00ED10FF">
        <w:rPr>
          <w:rFonts w:ascii="Times New Roman" w:hAnsi="Times New Roman"/>
          <w:sz w:val="24"/>
          <w:szCs w:val="24"/>
          <w:lang w:eastAsia="ru-RU"/>
        </w:rPr>
        <w:t>.</w:t>
      </w:r>
    </w:p>
    <w:p w:rsidR="00A32372" w:rsidRPr="00ED10FF" w:rsidRDefault="00A32372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32372" w:rsidRPr="00ED10FF" w:rsidRDefault="00A32372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09"/>
        <w:gridCol w:w="2585"/>
        <w:gridCol w:w="4577"/>
      </w:tblGrid>
      <w:tr w:rsidR="00A32372" w:rsidRPr="00ED10FF" w:rsidTr="00986A04">
        <w:tc>
          <w:tcPr>
            <w:tcW w:w="2409" w:type="dxa"/>
            <w:vAlign w:val="center"/>
          </w:tcPr>
          <w:p w:rsidR="00A32372" w:rsidRPr="00ED10FF" w:rsidRDefault="00A32372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A32372" w:rsidRPr="00ED10FF" w:rsidRDefault="00A32372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585" w:type="dxa"/>
            <w:vAlign w:val="center"/>
          </w:tcPr>
          <w:p w:rsidR="00A32372" w:rsidRPr="00ED10FF" w:rsidRDefault="00A32372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577" w:type="dxa"/>
            <w:vAlign w:val="center"/>
          </w:tcPr>
          <w:p w:rsidR="00A32372" w:rsidRPr="00ED10FF" w:rsidRDefault="00A32372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A32372" w:rsidRPr="00ED10FF" w:rsidTr="00986A04">
        <w:trPr>
          <w:trHeight w:val="276"/>
        </w:trPr>
        <w:tc>
          <w:tcPr>
            <w:tcW w:w="2409" w:type="dxa"/>
            <w:vMerge w:val="restart"/>
          </w:tcPr>
          <w:p w:rsidR="00A32372" w:rsidRPr="00ED10FF" w:rsidRDefault="00A32372" w:rsidP="00ED10FF">
            <w:pPr>
              <w:contextualSpacing/>
            </w:pPr>
            <w:r w:rsidRPr="00ED10FF">
              <w:t>ОПК-1 (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осуществлять профессиональную деятельность в соответствии с нормативно-правовыми актами в сфере образования и нормами профессиональной этики)</w:t>
            </w:r>
          </w:p>
        </w:tc>
        <w:tc>
          <w:tcPr>
            <w:tcW w:w="2585" w:type="dxa"/>
            <w:vMerge w:val="restart"/>
          </w:tcPr>
          <w:p w:rsidR="00A32372" w:rsidRPr="00ED10FF" w:rsidRDefault="00A32372" w:rsidP="00ED10FF">
            <w:pPr>
              <w:contextualSpacing/>
            </w:pPr>
            <w:r w:rsidRPr="00ED10FF">
              <w:t>ОПК-1.1</w:t>
            </w:r>
            <w:proofErr w:type="gramStart"/>
            <w:r w:rsidRPr="00ED10FF">
              <w:t xml:space="preserve"> З</w:t>
            </w:r>
            <w:proofErr w:type="gramEnd"/>
            <w:r w:rsidRPr="00ED10FF">
              <w:t>нает нормативно-правовые акты в сфере образования и норм профессиональной этики</w:t>
            </w:r>
          </w:p>
        </w:tc>
        <w:tc>
          <w:tcPr>
            <w:tcW w:w="4577" w:type="dxa"/>
            <w:vMerge w:val="restart"/>
          </w:tcPr>
          <w:p w:rsidR="00A32372" w:rsidRPr="00ED10FF" w:rsidRDefault="00A32372" w:rsidP="00ED10FF">
            <w:pPr>
              <w:contextualSpacing/>
            </w:pPr>
            <w:r w:rsidRPr="00ED10FF">
              <w:t xml:space="preserve">Знать: нормативно-правовые акты </w:t>
            </w:r>
          </w:p>
          <w:p w:rsidR="00A32372" w:rsidRPr="00ED10FF" w:rsidRDefault="00A32372" w:rsidP="00ED10FF">
            <w:pPr>
              <w:contextualSpacing/>
            </w:pPr>
            <w:r w:rsidRPr="00ED10FF">
              <w:t xml:space="preserve">Уметь: осуществлять профессиональную деятельность </w:t>
            </w:r>
          </w:p>
          <w:p w:rsidR="00A32372" w:rsidRPr="00ED10FF" w:rsidRDefault="00A32372" w:rsidP="00ED10FF">
            <w:pPr>
              <w:contextualSpacing/>
            </w:pPr>
            <w:r w:rsidRPr="00ED10FF">
              <w:t>Владеть: нормами профессиональной этики</w:t>
            </w:r>
          </w:p>
        </w:tc>
      </w:tr>
      <w:tr w:rsidR="00A32372" w:rsidRPr="00ED10FF" w:rsidTr="00986A04">
        <w:trPr>
          <w:trHeight w:val="276"/>
        </w:trPr>
        <w:tc>
          <w:tcPr>
            <w:tcW w:w="2409" w:type="dxa"/>
            <w:vMerge/>
          </w:tcPr>
          <w:p w:rsidR="00A32372" w:rsidRPr="00ED10FF" w:rsidRDefault="00A32372" w:rsidP="00ED10FF">
            <w:pPr>
              <w:contextualSpacing/>
            </w:pPr>
          </w:p>
        </w:tc>
        <w:tc>
          <w:tcPr>
            <w:tcW w:w="2585" w:type="dxa"/>
            <w:vMerge/>
          </w:tcPr>
          <w:p w:rsidR="00A32372" w:rsidRPr="00ED10FF" w:rsidRDefault="00A32372" w:rsidP="00ED10FF">
            <w:pPr>
              <w:contextualSpacing/>
            </w:pPr>
          </w:p>
        </w:tc>
        <w:tc>
          <w:tcPr>
            <w:tcW w:w="4577" w:type="dxa"/>
            <w:vMerge/>
          </w:tcPr>
          <w:p w:rsidR="00A32372" w:rsidRPr="00ED10FF" w:rsidRDefault="00A32372" w:rsidP="00ED10FF">
            <w:pPr>
              <w:contextualSpacing/>
            </w:pPr>
          </w:p>
        </w:tc>
      </w:tr>
      <w:tr w:rsidR="00A32372" w:rsidRPr="00ED10FF" w:rsidTr="00986A04">
        <w:trPr>
          <w:trHeight w:val="276"/>
        </w:trPr>
        <w:tc>
          <w:tcPr>
            <w:tcW w:w="2409" w:type="dxa"/>
            <w:vMerge/>
          </w:tcPr>
          <w:p w:rsidR="00A32372" w:rsidRPr="00ED10FF" w:rsidRDefault="00A32372" w:rsidP="00ED10FF">
            <w:pPr>
              <w:contextualSpacing/>
            </w:pPr>
          </w:p>
        </w:tc>
        <w:tc>
          <w:tcPr>
            <w:tcW w:w="2585" w:type="dxa"/>
            <w:vMerge/>
          </w:tcPr>
          <w:p w:rsidR="00A32372" w:rsidRPr="00ED10FF" w:rsidRDefault="00A32372" w:rsidP="00ED10FF">
            <w:pPr>
              <w:contextualSpacing/>
            </w:pPr>
          </w:p>
        </w:tc>
        <w:tc>
          <w:tcPr>
            <w:tcW w:w="4577" w:type="dxa"/>
            <w:vMerge/>
          </w:tcPr>
          <w:p w:rsidR="00A32372" w:rsidRPr="00ED10FF" w:rsidRDefault="00A32372" w:rsidP="00ED10FF">
            <w:pPr>
              <w:contextualSpacing/>
            </w:pPr>
          </w:p>
        </w:tc>
      </w:tr>
      <w:tr w:rsidR="00A32372" w:rsidRPr="00ED10FF" w:rsidTr="00986A04">
        <w:trPr>
          <w:trHeight w:val="276"/>
        </w:trPr>
        <w:tc>
          <w:tcPr>
            <w:tcW w:w="2409" w:type="dxa"/>
            <w:vMerge/>
          </w:tcPr>
          <w:p w:rsidR="00A32372" w:rsidRPr="00ED10FF" w:rsidRDefault="00A32372" w:rsidP="00ED10FF">
            <w:pPr>
              <w:contextualSpacing/>
            </w:pPr>
          </w:p>
        </w:tc>
        <w:tc>
          <w:tcPr>
            <w:tcW w:w="2585" w:type="dxa"/>
            <w:vMerge w:val="restart"/>
          </w:tcPr>
          <w:p w:rsidR="00A32372" w:rsidRPr="00ED10FF" w:rsidRDefault="00A32372" w:rsidP="00ED10FF">
            <w:pPr>
              <w:contextualSpacing/>
            </w:pPr>
            <w:r w:rsidRPr="00ED10FF">
              <w:t>ОПК-1.2</w:t>
            </w:r>
            <w:proofErr w:type="gramStart"/>
            <w:r w:rsidRPr="00ED10FF">
              <w:t xml:space="preserve"> С</w:t>
            </w:r>
            <w:proofErr w:type="gramEnd"/>
            <w:r w:rsidRPr="00ED10FF">
              <w:t>троит образовательные отношения в соответствии с правовыми и этическими нормами профессиональной деятельности</w:t>
            </w:r>
          </w:p>
        </w:tc>
        <w:tc>
          <w:tcPr>
            <w:tcW w:w="4577" w:type="dxa"/>
            <w:vMerge w:val="restart"/>
          </w:tcPr>
          <w:p w:rsidR="00A32372" w:rsidRPr="00ED10FF" w:rsidRDefault="00A32372" w:rsidP="00ED10FF">
            <w:pPr>
              <w:contextualSpacing/>
            </w:pPr>
            <w:r w:rsidRPr="00ED10FF">
              <w:t>Знать: правовые и этические нормы</w:t>
            </w:r>
          </w:p>
          <w:p w:rsidR="00A32372" w:rsidRPr="00ED10FF" w:rsidRDefault="00A32372" w:rsidP="00ED10FF">
            <w:pPr>
              <w:contextualSpacing/>
            </w:pPr>
            <w:r w:rsidRPr="00ED10FF">
              <w:t>Уметь: строить образовательные отношения</w:t>
            </w:r>
          </w:p>
          <w:p w:rsidR="00A32372" w:rsidRPr="00ED10FF" w:rsidRDefault="00A32372" w:rsidP="00ED10FF">
            <w:pPr>
              <w:contextualSpacing/>
            </w:pPr>
            <w:r w:rsidRPr="00ED10FF">
              <w:t>Владеть: нормами профессиональной деятельности</w:t>
            </w:r>
          </w:p>
        </w:tc>
      </w:tr>
      <w:tr w:rsidR="00A32372" w:rsidRPr="00ED10FF" w:rsidTr="00986A04">
        <w:trPr>
          <w:trHeight w:val="276"/>
        </w:trPr>
        <w:tc>
          <w:tcPr>
            <w:tcW w:w="2409" w:type="dxa"/>
            <w:vMerge/>
          </w:tcPr>
          <w:p w:rsidR="00A32372" w:rsidRPr="00ED10FF" w:rsidRDefault="00A32372" w:rsidP="00ED10FF">
            <w:pPr>
              <w:contextualSpacing/>
            </w:pPr>
          </w:p>
        </w:tc>
        <w:tc>
          <w:tcPr>
            <w:tcW w:w="2585" w:type="dxa"/>
            <w:vMerge/>
          </w:tcPr>
          <w:p w:rsidR="00A32372" w:rsidRPr="00ED10FF" w:rsidRDefault="00A32372" w:rsidP="00ED10FF">
            <w:pPr>
              <w:contextualSpacing/>
            </w:pPr>
          </w:p>
        </w:tc>
        <w:tc>
          <w:tcPr>
            <w:tcW w:w="4577" w:type="dxa"/>
            <w:vMerge/>
          </w:tcPr>
          <w:p w:rsidR="00A32372" w:rsidRPr="00ED10FF" w:rsidRDefault="00A32372" w:rsidP="00ED10FF">
            <w:pPr>
              <w:contextualSpacing/>
            </w:pPr>
          </w:p>
        </w:tc>
      </w:tr>
      <w:tr w:rsidR="00A32372" w:rsidRPr="00ED10FF" w:rsidTr="00986A04">
        <w:trPr>
          <w:trHeight w:val="276"/>
        </w:trPr>
        <w:tc>
          <w:tcPr>
            <w:tcW w:w="2409" w:type="dxa"/>
            <w:vMerge/>
          </w:tcPr>
          <w:p w:rsidR="00A32372" w:rsidRPr="00ED10FF" w:rsidRDefault="00A32372" w:rsidP="00ED10FF">
            <w:pPr>
              <w:contextualSpacing/>
            </w:pPr>
          </w:p>
        </w:tc>
        <w:tc>
          <w:tcPr>
            <w:tcW w:w="2585" w:type="dxa"/>
            <w:vMerge/>
          </w:tcPr>
          <w:p w:rsidR="00A32372" w:rsidRPr="00ED10FF" w:rsidRDefault="00A32372" w:rsidP="00ED10FF">
            <w:pPr>
              <w:contextualSpacing/>
            </w:pPr>
          </w:p>
        </w:tc>
        <w:tc>
          <w:tcPr>
            <w:tcW w:w="4577" w:type="dxa"/>
            <w:vMerge/>
          </w:tcPr>
          <w:p w:rsidR="00A32372" w:rsidRPr="00ED10FF" w:rsidRDefault="00A32372" w:rsidP="00ED10FF">
            <w:pPr>
              <w:contextualSpacing/>
            </w:pPr>
          </w:p>
        </w:tc>
      </w:tr>
      <w:tr w:rsidR="00A32372" w:rsidRPr="00ED10FF" w:rsidTr="00986A04">
        <w:trPr>
          <w:trHeight w:val="276"/>
        </w:trPr>
        <w:tc>
          <w:tcPr>
            <w:tcW w:w="2409" w:type="dxa"/>
            <w:vMerge/>
          </w:tcPr>
          <w:p w:rsidR="00A32372" w:rsidRPr="00ED10FF" w:rsidRDefault="00A32372" w:rsidP="00ED10FF">
            <w:pPr>
              <w:contextualSpacing/>
            </w:pPr>
          </w:p>
        </w:tc>
        <w:tc>
          <w:tcPr>
            <w:tcW w:w="2585" w:type="dxa"/>
            <w:vMerge w:val="restart"/>
          </w:tcPr>
          <w:p w:rsidR="00A32372" w:rsidRPr="00ED10FF" w:rsidRDefault="00A32372" w:rsidP="00ED10FF">
            <w:pPr>
              <w:contextualSpacing/>
            </w:pPr>
            <w:r w:rsidRPr="00ED10FF">
              <w:t>ОПК-1.3</w:t>
            </w:r>
            <w:proofErr w:type="gramStart"/>
            <w:r w:rsidRPr="00ED10FF">
              <w:t xml:space="preserve"> О</w:t>
            </w:r>
            <w:proofErr w:type="gramEnd"/>
            <w:r w:rsidRPr="00ED10FF">
              <w:t>рганизует образовательную среду в соответствии с правовыми и этическими нормами профессиональной деятельности</w:t>
            </w:r>
          </w:p>
        </w:tc>
        <w:tc>
          <w:tcPr>
            <w:tcW w:w="4577" w:type="dxa"/>
            <w:vMerge w:val="restart"/>
          </w:tcPr>
          <w:p w:rsidR="00A32372" w:rsidRPr="00ED10FF" w:rsidRDefault="00A32372" w:rsidP="00ED10FF">
            <w:pPr>
              <w:contextualSpacing/>
            </w:pPr>
            <w:r w:rsidRPr="00ED10FF">
              <w:t>Знать: правовые и этические нормы</w:t>
            </w:r>
          </w:p>
          <w:p w:rsidR="00A32372" w:rsidRPr="00ED10FF" w:rsidRDefault="00A32372" w:rsidP="00ED10FF">
            <w:pPr>
              <w:contextualSpacing/>
            </w:pPr>
            <w:r w:rsidRPr="00ED10FF">
              <w:t>Уметь: организовывать образовательную среду</w:t>
            </w:r>
            <w:proofErr w:type="gramStart"/>
            <w:r w:rsidRPr="00ED10FF">
              <w:t xml:space="preserve"> В</w:t>
            </w:r>
            <w:proofErr w:type="gramEnd"/>
            <w:r w:rsidRPr="00ED10FF">
              <w:t>ладеть: нормами профессиональной деятельности</w:t>
            </w:r>
          </w:p>
        </w:tc>
      </w:tr>
      <w:tr w:rsidR="00A32372" w:rsidRPr="00ED10FF" w:rsidTr="00986A04">
        <w:trPr>
          <w:trHeight w:val="276"/>
        </w:trPr>
        <w:tc>
          <w:tcPr>
            <w:tcW w:w="2409" w:type="dxa"/>
            <w:vMerge/>
            <w:shd w:val="clear" w:color="auto" w:fill="auto"/>
          </w:tcPr>
          <w:p w:rsidR="00A32372" w:rsidRPr="00ED10FF" w:rsidRDefault="00A32372" w:rsidP="00ED10FF">
            <w:pPr>
              <w:contextualSpacing/>
            </w:pPr>
            <w:r w:rsidRPr="00ED10FF">
              <w:lastRenderedPageBreak/>
              <w:t>УК-2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  <w:tc>
          <w:tcPr>
            <w:tcW w:w="2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372" w:rsidRPr="00ED10FF" w:rsidRDefault="00A32372" w:rsidP="00ED10FF">
            <w:pPr>
              <w:contextualSpacing/>
            </w:pPr>
            <w:r w:rsidRPr="00ED10FF">
              <w:t>УК.2.1</w:t>
            </w:r>
            <w:proofErr w:type="gramStart"/>
            <w:r w:rsidRPr="00ED10FF">
              <w:t xml:space="preserve"> Ф</w:t>
            </w:r>
            <w:proofErr w:type="gramEnd"/>
            <w:r w:rsidRPr="00ED10FF">
              <w:t>ормулирует совокупность задач для достижения цели, исходя из действующих правовых норм, имеющихся ресурсов и ограничений</w:t>
            </w:r>
          </w:p>
        </w:tc>
        <w:tc>
          <w:tcPr>
            <w:tcW w:w="4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372" w:rsidRPr="00ED10FF" w:rsidRDefault="00A32372" w:rsidP="00ED10FF">
            <w:pPr>
              <w:contextualSpacing/>
            </w:pPr>
            <w:r w:rsidRPr="00ED10FF">
              <w:t>Знает, как сформулировать задачи для достижения цели, исходя из действующих правовых норм, имеющихся ресурсов и ограничений.</w:t>
            </w:r>
          </w:p>
          <w:p w:rsidR="00A32372" w:rsidRPr="00ED10FF" w:rsidRDefault="00A32372" w:rsidP="00ED10FF">
            <w:pPr>
              <w:contextualSpacing/>
            </w:pPr>
            <w:r w:rsidRPr="00ED10FF">
              <w:t xml:space="preserve"> Умеет формулировать задачи для достижения цели, исходя из действующих правовых норм, имеющихся ресурсов и ограничений </w:t>
            </w:r>
          </w:p>
          <w:p w:rsidR="00A32372" w:rsidRPr="00ED10FF" w:rsidRDefault="00A32372" w:rsidP="00ED10FF">
            <w:pPr>
              <w:contextualSpacing/>
            </w:pPr>
            <w:r w:rsidRPr="00ED10FF">
              <w:t>Владеет навыками формулировать задачи для достижения цели, исходя из действующих правовых норм, имеющихся ресурсов и ограничений</w:t>
            </w:r>
          </w:p>
          <w:p w:rsidR="00A32372" w:rsidRPr="00ED10FF" w:rsidRDefault="00A32372" w:rsidP="00ED10FF">
            <w:pPr>
              <w:contextualSpacing/>
            </w:pPr>
          </w:p>
        </w:tc>
      </w:tr>
      <w:tr w:rsidR="00A32372" w:rsidRPr="00ED10FF" w:rsidTr="00986A04">
        <w:trPr>
          <w:trHeight w:val="276"/>
        </w:trPr>
        <w:tc>
          <w:tcPr>
            <w:tcW w:w="2409" w:type="dxa"/>
            <w:vMerge/>
            <w:shd w:val="clear" w:color="auto" w:fill="auto"/>
          </w:tcPr>
          <w:p w:rsidR="00A32372" w:rsidRPr="00ED10FF" w:rsidRDefault="00A32372" w:rsidP="00ED10FF">
            <w:pPr>
              <w:contextualSpacing/>
            </w:pPr>
          </w:p>
        </w:tc>
        <w:tc>
          <w:tcPr>
            <w:tcW w:w="2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372" w:rsidRPr="00ED10FF" w:rsidRDefault="00A32372" w:rsidP="00ED10FF">
            <w:pPr>
              <w:contextualSpacing/>
            </w:pPr>
            <w:r w:rsidRPr="00ED10FF">
              <w:t>УК.2.2</w:t>
            </w:r>
            <w:proofErr w:type="gramStart"/>
            <w:r w:rsidRPr="00ED10FF">
              <w:t xml:space="preserve"> П</w:t>
            </w:r>
            <w:proofErr w:type="gramEnd"/>
            <w:r w:rsidRPr="00ED10FF">
              <w:t>онимает базовые принципы проектной деятельности</w:t>
            </w:r>
          </w:p>
        </w:tc>
        <w:tc>
          <w:tcPr>
            <w:tcW w:w="4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372" w:rsidRPr="00ED10FF" w:rsidRDefault="00A32372" w:rsidP="00ED10FF">
            <w:pPr>
              <w:contextualSpacing/>
            </w:pPr>
            <w:r w:rsidRPr="00ED10FF">
              <w:t>Знает базовые принципы проектной деятельности.</w:t>
            </w:r>
          </w:p>
          <w:p w:rsidR="00A32372" w:rsidRPr="00ED10FF" w:rsidRDefault="00A32372" w:rsidP="00ED10FF">
            <w:pPr>
              <w:contextualSpacing/>
            </w:pPr>
            <w:r w:rsidRPr="00ED10FF">
              <w:t>Умеет демонстрировать знание базовых принципов проектной деятельности.</w:t>
            </w:r>
          </w:p>
          <w:p w:rsidR="00A32372" w:rsidRPr="00ED10FF" w:rsidRDefault="00A32372" w:rsidP="00ED10FF">
            <w:pPr>
              <w:contextualSpacing/>
            </w:pPr>
            <w:r w:rsidRPr="00ED10FF">
              <w:t>Владеет знаниями базовых принципов проектной деятельности.</w:t>
            </w:r>
          </w:p>
        </w:tc>
      </w:tr>
      <w:tr w:rsidR="00A32372" w:rsidRPr="00ED10FF" w:rsidTr="00986A04">
        <w:trPr>
          <w:trHeight w:val="276"/>
        </w:trPr>
        <w:tc>
          <w:tcPr>
            <w:tcW w:w="2409" w:type="dxa"/>
            <w:vMerge/>
            <w:shd w:val="clear" w:color="auto" w:fill="auto"/>
          </w:tcPr>
          <w:p w:rsidR="00A32372" w:rsidRPr="00ED10FF" w:rsidRDefault="00A32372" w:rsidP="00ED10FF">
            <w:pPr>
              <w:contextualSpacing/>
            </w:pPr>
          </w:p>
        </w:tc>
        <w:tc>
          <w:tcPr>
            <w:tcW w:w="2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372" w:rsidRPr="00ED10FF" w:rsidRDefault="00A32372" w:rsidP="00ED10FF">
            <w:pPr>
              <w:contextualSpacing/>
            </w:pPr>
            <w:r w:rsidRPr="00ED10FF">
              <w:t>УК.2.3. Умеет решать поставленные задачи на основе разработки и реализации проекта</w:t>
            </w:r>
          </w:p>
        </w:tc>
        <w:tc>
          <w:tcPr>
            <w:tcW w:w="4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372" w:rsidRPr="00ED10FF" w:rsidRDefault="00A32372" w:rsidP="00ED10FF">
            <w:pPr>
              <w:contextualSpacing/>
            </w:pPr>
            <w:r w:rsidRPr="00ED10FF">
              <w:t>Знает, как решать поставленные задачи на основе разработки и реализации проекта. Умеет решать поставленные задачи на основе разработки и реализации проекта;</w:t>
            </w:r>
          </w:p>
          <w:p w:rsidR="00A32372" w:rsidRPr="00ED10FF" w:rsidRDefault="00A32372" w:rsidP="00ED10FF">
            <w:pPr>
              <w:contextualSpacing/>
            </w:pPr>
            <w:r w:rsidRPr="00ED10FF">
              <w:t>Владеет навыками решения поставленных задач на основе разработки и реализации проекта;</w:t>
            </w:r>
          </w:p>
          <w:p w:rsidR="00A32372" w:rsidRPr="00ED10FF" w:rsidRDefault="00A32372" w:rsidP="00ED10FF">
            <w:pPr>
              <w:contextualSpacing/>
            </w:pPr>
          </w:p>
        </w:tc>
      </w:tr>
      <w:tr w:rsidR="00A32372" w:rsidRPr="00ED10FF" w:rsidTr="00986A04">
        <w:trPr>
          <w:trHeight w:val="276"/>
        </w:trPr>
        <w:tc>
          <w:tcPr>
            <w:tcW w:w="2409" w:type="dxa"/>
            <w:shd w:val="clear" w:color="auto" w:fill="auto"/>
          </w:tcPr>
          <w:p w:rsidR="00A32372" w:rsidRPr="00ED10FF" w:rsidRDefault="00A32372" w:rsidP="00ED10FF">
            <w:pPr>
              <w:contextualSpacing/>
            </w:pPr>
            <w:r w:rsidRPr="00ED10FF">
              <w:t>УК-10 Способен формировать</w:t>
            </w:r>
          </w:p>
          <w:p w:rsidR="00A32372" w:rsidRPr="00ED10FF" w:rsidRDefault="00A32372" w:rsidP="00ED10FF">
            <w:pPr>
              <w:contextualSpacing/>
            </w:pPr>
            <w:r w:rsidRPr="00ED10FF">
              <w:t>нетерпимое отношение</w:t>
            </w:r>
          </w:p>
          <w:p w:rsidR="00A32372" w:rsidRPr="00ED10FF" w:rsidRDefault="00A32372" w:rsidP="00ED10FF">
            <w:pPr>
              <w:contextualSpacing/>
            </w:pPr>
            <w:r w:rsidRPr="00ED10FF">
              <w:t>к проявлениям</w:t>
            </w:r>
          </w:p>
          <w:p w:rsidR="00A32372" w:rsidRPr="00ED10FF" w:rsidRDefault="00A32372" w:rsidP="00ED10FF">
            <w:pPr>
              <w:contextualSpacing/>
            </w:pPr>
            <w:r w:rsidRPr="00ED10FF">
              <w:t>экстремизма,</w:t>
            </w:r>
          </w:p>
          <w:p w:rsidR="00A32372" w:rsidRPr="00ED10FF" w:rsidRDefault="00A32372" w:rsidP="00ED10FF">
            <w:pPr>
              <w:contextualSpacing/>
            </w:pPr>
            <w:r w:rsidRPr="00ED10FF">
              <w:t>терроризма,</w:t>
            </w:r>
          </w:p>
          <w:p w:rsidR="00A32372" w:rsidRPr="00ED10FF" w:rsidRDefault="00A32372" w:rsidP="00ED10FF">
            <w:pPr>
              <w:contextualSpacing/>
            </w:pPr>
            <w:r w:rsidRPr="00ED10FF">
              <w:t>коррупционному</w:t>
            </w:r>
          </w:p>
          <w:p w:rsidR="00A32372" w:rsidRPr="00ED10FF" w:rsidRDefault="00A32372" w:rsidP="00ED10FF">
            <w:pPr>
              <w:contextualSpacing/>
            </w:pPr>
            <w:r w:rsidRPr="00ED10FF">
              <w:t>поведению и</w:t>
            </w:r>
          </w:p>
          <w:p w:rsidR="00A32372" w:rsidRPr="00ED10FF" w:rsidRDefault="00A32372" w:rsidP="00ED10FF">
            <w:pPr>
              <w:contextualSpacing/>
            </w:pPr>
            <w:r w:rsidRPr="00ED10FF">
              <w:t>противодействовать им</w:t>
            </w:r>
          </w:p>
          <w:p w:rsidR="00A32372" w:rsidRPr="00ED10FF" w:rsidRDefault="00A32372" w:rsidP="00ED10FF">
            <w:pPr>
              <w:contextualSpacing/>
            </w:pPr>
            <w:r w:rsidRPr="00ED10FF">
              <w:t>в профессиональной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372" w:rsidRPr="00ED10FF" w:rsidRDefault="00A32372" w:rsidP="00ED10FF">
            <w:pPr>
              <w:contextualSpacing/>
            </w:pPr>
            <w:r w:rsidRPr="00ED10FF">
              <w:t>УК-10.1</w:t>
            </w:r>
          </w:p>
          <w:p w:rsidR="00A32372" w:rsidRPr="00ED10FF" w:rsidRDefault="00A32372" w:rsidP="00ED10FF">
            <w:pPr>
              <w:contextualSpacing/>
            </w:pPr>
            <w:r w:rsidRPr="00ED10FF">
              <w:t xml:space="preserve"> Знает основные требования антикоррупционного поведения, установленные законодательством, основ профилактики и противодействия коррупционному поведению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372" w:rsidRPr="00ED10FF" w:rsidRDefault="00A32372" w:rsidP="00ED10FF">
            <w:pPr>
              <w:pStyle w:val="Default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основные требования антикоррупционного поведения, установленные законодательством, основ профилактики и противодействия коррупционному поведению;</w:t>
            </w:r>
          </w:p>
          <w:p w:rsidR="00A32372" w:rsidRPr="00ED10FF" w:rsidRDefault="00A32372" w:rsidP="00ED10FF">
            <w:pPr>
              <w:pStyle w:val="Default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применять знания  основных требований антикоррупционного поведения, установленные законодательством, основ профилактики и противодействия коррупционному поведению;</w:t>
            </w:r>
          </w:p>
          <w:p w:rsidR="00A32372" w:rsidRPr="00ED10FF" w:rsidRDefault="00A32372" w:rsidP="00ED10FF">
            <w:pPr>
              <w:pStyle w:val="Default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знаниями  форм борьбы с проявлениями коррупционного поведения;</w:t>
            </w:r>
          </w:p>
          <w:p w:rsidR="00A32372" w:rsidRPr="00ED10FF" w:rsidRDefault="00A32372" w:rsidP="00ED10FF">
            <w:pPr>
              <w:pStyle w:val="Default"/>
              <w:contextualSpacing/>
            </w:pPr>
            <w:r w:rsidRPr="00ED10FF">
              <w:t>Владеет на повышенном уровне формами борьбы с проявлениями коррупционного поведения;</w:t>
            </w:r>
          </w:p>
          <w:p w:rsidR="00A32372" w:rsidRPr="00ED10FF" w:rsidRDefault="00A32372" w:rsidP="00ED10FF">
            <w:pPr>
              <w:contextualSpacing/>
            </w:pPr>
          </w:p>
        </w:tc>
      </w:tr>
      <w:tr w:rsidR="00A32372" w:rsidRPr="00ED10FF" w:rsidTr="00986A04">
        <w:trPr>
          <w:trHeight w:val="276"/>
        </w:trPr>
        <w:tc>
          <w:tcPr>
            <w:tcW w:w="2409" w:type="dxa"/>
            <w:shd w:val="clear" w:color="auto" w:fill="auto"/>
          </w:tcPr>
          <w:p w:rsidR="00A32372" w:rsidRPr="00ED10FF" w:rsidRDefault="00A32372" w:rsidP="00ED10FF">
            <w:pPr>
              <w:contextualSpacing/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372" w:rsidRPr="00ED10FF" w:rsidRDefault="00A32372" w:rsidP="00ED10FF">
            <w:pPr>
              <w:contextualSpacing/>
            </w:pPr>
            <w:r w:rsidRPr="00ED10FF">
              <w:t>УК-10.2</w:t>
            </w:r>
            <w:proofErr w:type="gramStart"/>
            <w:r w:rsidRPr="00ED10FF">
              <w:t xml:space="preserve"> У</w:t>
            </w:r>
            <w:proofErr w:type="gramEnd"/>
            <w:r w:rsidRPr="00ED10FF">
              <w:t xml:space="preserve">меет проявлять нетерпимое отношение к коррупционному поведению, осуществлять профилактику </w:t>
            </w:r>
            <w:r w:rsidRPr="00ED10FF">
              <w:lastRenderedPageBreak/>
              <w:t>коррупционного поведения, устранять причины и условия совершения коррупционных правонарушений, выявлять и пресекать коррупционные правонарушения в соответствии с правовыми нормами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372" w:rsidRPr="00ED10FF" w:rsidRDefault="00A32372" w:rsidP="00ED10FF">
            <w:pPr>
              <w:pStyle w:val="Default"/>
              <w:contextualSpacing/>
            </w:pPr>
            <w:r w:rsidRPr="00ED10FF">
              <w:rPr>
                <w:u w:val="single"/>
              </w:rPr>
              <w:lastRenderedPageBreak/>
              <w:t>Знает</w:t>
            </w:r>
            <w:r w:rsidRPr="00ED10FF">
              <w:t xml:space="preserve"> и умеет проявлять нетерпимое отношение к коррупционному поведению, осуществлять профилактику коррупционного поведения, устранять причины и условия совершения коррупционных правонарушений, выявлять и пресекать коррупционные </w:t>
            </w:r>
            <w:r w:rsidRPr="00ED10FF">
              <w:lastRenderedPageBreak/>
              <w:t>правонарушения в соответствии с правовыми нормами;</w:t>
            </w:r>
          </w:p>
          <w:p w:rsidR="00A32372" w:rsidRPr="00ED10FF" w:rsidRDefault="00A32372" w:rsidP="00ED10FF">
            <w:pPr>
              <w:pStyle w:val="Default"/>
              <w:contextualSpacing/>
            </w:pPr>
            <w:r w:rsidRPr="00ED10FF">
              <w:rPr>
                <w:u w:val="single"/>
              </w:rPr>
              <w:t xml:space="preserve">Умеет </w:t>
            </w:r>
            <w:r w:rsidRPr="00ED10FF">
              <w:t xml:space="preserve"> проявлять нетерпимое отношение к коррупционному поведению, осуществлять профилактику коррупционного поведения, устранять причины и условия совершения коррупционных правонарушений, выявлять и пресекать коррупционные правонарушения в соответствии с правовыми нормами;</w:t>
            </w:r>
          </w:p>
          <w:p w:rsidR="00A32372" w:rsidRPr="00ED10FF" w:rsidRDefault="00A32372" w:rsidP="00ED10FF">
            <w:pPr>
              <w:pStyle w:val="Default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 xml:space="preserve">Владеет </w:t>
            </w:r>
            <w:r w:rsidRPr="00ED10FF">
              <w:t xml:space="preserve"> </w:t>
            </w:r>
            <w:proofErr w:type="gramStart"/>
            <w:r w:rsidRPr="00ED10FF">
              <w:t>нетерпимым</w:t>
            </w:r>
            <w:proofErr w:type="gramEnd"/>
            <w:r w:rsidRPr="00ED10FF">
              <w:t xml:space="preserve"> отношении к коррупционному поведению, осуществлять профилактику коррупционного поведения, устранять причины и условия совершения коррупционных правонарушений, выявлять и пресекать коррупционные правонарушения в соответствии с правовыми нормами</w:t>
            </w:r>
          </w:p>
        </w:tc>
      </w:tr>
      <w:tr w:rsidR="00A32372" w:rsidRPr="00ED10FF" w:rsidTr="00986A04">
        <w:trPr>
          <w:trHeight w:val="276"/>
        </w:trPr>
        <w:tc>
          <w:tcPr>
            <w:tcW w:w="2409" w:type="dxa"/>
            <w:shd w:val="clear" w:color="auto" w:fill="auto"/>
          </w:tcPr>
          <w:p w:rsidR="00A32372" w:rsidRPr="00ED10FF" w:rsidRDefault="00A32372" w:rsidP="00ED10FF">
            <w:pPr>
              <w:contextualSpacing/>
            </w:pP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372" w:rsidRPr="00ED10FF" w:rsidRDefault="00A32372" w:rsidP="00ED10FF">
            <w:pPr>
              <w:contextualSpacing/>
            </w:pPr>
            <w:r w:rsidRPr="00ED10FF">
              <w:t>УК-10.3</w:t>
            </w:r>
            <w:proofErr w:type="gramStart"/>
            <w:r w:rsidRPr="00ED10FF">
              <w:t xml:space="preserve"> В</w:t>
            </w:r>
            <w:proofErr w:type="gramEnd"/>
            <w:r w:rsidRPr="00ED10FF">
              <w:t>ладеет навыками применения требований антикоррупционного поведения в соответствии с законодательством: навыками выявления и устранения причин и условий коррупционного поведения и навыками пресечения коррупционного поведения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2372" w:rsidRPr="00ED10FF" w:rsidRDefault="00A32372" w:rsidP="00ED10FF">
            <w:pPr>
              <w:pStyle w:val="Default"/>
              <w:contextualSpacing/>
            </w:pPr>
            <w:r w:rsidRPr="00ED10FF">
              <w:rPr>
                <w:u w:val="single"/>
              </w:rPr>
              <w:t>Знает,</w:t>
            </w:r>
            <w:r w:rsidRPr="00ED10FF">
              <w:t xml:space="preserve"> как  применять требования антикоррупционного поведения в соответствии с законодательством: навыками выявления и устранения причин и условий коррупционного поведения и навыками пресечения коррупционного поведения;</w:t>
            </w:r>
          </w:p>
          <w:p w:rsidR="00A32372" w:rsidRPr="00ED10FF" w:rsidRDefault="00A32372" w:rsidP="00ED10FF">
            <w:pPr>
              <w:pStyle w:val="Default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применять требования антикоррупционного поведения в соответствии с законодательством: навыками выявления и устранения причин и условий коррупционного поведения и навыками пресечения коррупционного поведения;</w:t>
            </w:r>
          </w:p>
          <w:p w:rsidR="00A32372" w:rsidRPr="00ED10FF" w:rsidRDefault="00A32372" w:rsidP="00ED10FF">
            <w:pPr>
              <w:pStyle w:val="Default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применения требований антикоррупционного поведения в соответствии с законодательством: навыками выявления и устранения причин и условий коррупционного поведения и навыками пресечения коррупционного поведения</w:t>
            </w:r>
          </w:p>
        </w:tc>
      </w:tr>
    </w:tbl>
    <w:p w:rsidR="00806A71" w:rsidRPr="00ED10FF" w:rsidRDefault="00806A71" w:rsidP="00ED10FF">
      <w:pPr>
        <w:pStyle w:val="10"/>
        <w:keepNext/>
        <w:spacing w:after="0" w:line="240" w:lineRule="auto"/>
        <w:outlineLvl w:val="1"/>
        <w:rPr>
          <w:rFonts w:ascii="Times New Roman" w:hAnsi="Times New Roman"/>
          <w:b/>
          <w:sz w:val="24"/>
          <w:szCs w:val="24"/>
        </w:rPr>
      </w:pPr>
    </w:p>
    <w:p w:rsidR="006C36C9" w:rsidRPr="00ED10FF" w:rsidRDefault="006C36C9" w:rsidP="00ED10FF">
      <w:pPr>
        <w:pStyle w:val="10"/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ED10FF">
        <w:rPr>
          <w:rFonts w:ascii="Times New Roman" w:hAnsi="Times New Roman"/>
          <w:b/>
          <w:sz w:val="24"/>
          <w:szCs w:val="24"/>
        </w:rPr>
        <w:t>АННОТАЦИЯ РАБОЧЕЙ ПРОГРАММЫ ДИСЦИПЛИНЫ</w:t>
      </w:r>
    </w:p>
    <w:p w:rsidR="006C36C9" w:rsidRPr="00ED10FF" w:rsidRDefault="006C36C9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>.Ч.6.9   Психология семьи и семейное консультирование</w:t>
      </w:r>
    </w:p>
    <w:p w:rsidR="006C36C9" w:rsidRPr="00ED10FF" w:rsidRDefault="006C36C9" w:rsidP="00ED10FF">
      <w:pPr>
        <w:contextualSpacing/>
        <w:jc w:val="center"/>
      </w:pPr>
    </w:p>
    <w:p w:rsidR="006C36C9" w:rsidRPr="00ED10FF" w:rsidRDefault="006C36C9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6C36C9" w:rsidRPr="00ED10FF" w:rsidRDefault="006C36C9" w:rsidP="00ED10FF">
      <w:pPr>
        <w:pStyle w:val="1"/>
        <w:tabs>
          <w:tab w:val="clear" w:pos="0"/>
        </w:tabs>
        <w:suppressAutoHyphens w:val="0"/>
        <w:autoSpaceDE w:val="0"/>
        <w:autoSpaceDN w:val="0"/>
        <w:adjustRightInd w:val="0"/>
        <w:spacing w:before="0" w:after="0"/>
        <w:contextualSpacing/>
        <w:jc w:val="both"/>
        <w:rPr>
          <w:rFonts w:ascii="Times New Roman" w:eastAsia="Calibri" w:hAnsi="Times New Roman"/>
          <w:b w:val="0"/>
          <w:sz w:val="24"/>
          <w:szCs w:val="24"/>
        </w:rPr>
      </w:pPr>
      <w:bookmarkStart w:id="5" w:name="_Toc44413120"/>
      <w:r w:rsidRPr="00ED10FF">
        <w:rPr>
          <w:rFonts w:ascii="Times New Roman" w:hAnsi="Times New Roman"/>
          <w:sz w:val="24"/>
          <w:szCs w:val="24"/>
        </w:rPr>
        <w:t xml:space="preserve">Целью </w:t>
      </w:r>
      <w:r w:rsidRPr="00ED10FF">
        <w:rPr>
          <w:rFonts w:ascii="Times New Roman" w:hAnsi="Times New Roman"/>
          <w:b w:val="0"/>
          <w:sz w:val="24"/>
          <w:szCs w:val="24"/>
        </w:rPr>
        <w:t>освоения дисциплины</w:t>
      </w:r>
      <w:bookmarkEnd w:id="5"/>
      <w:r w:rsidRPr="00ED10FF">
        <w:rPr>
          <w:rFonts w:ascii="Times New Roman" w:hAnsi="Times New Roman"/>
          <w:b w:val="0"/>
          <w:sz w:val="24"/>
          <w:szCs w:val="24"/>
        </w:rPr>
        <w:t xml:space="preserve"> является </w:t>
      </w:r>
      <w:r w:rsidRPr="00ED10FF">
        <w:rPr>
          <w:rFonts w:ascii="Times New Roman" w:eastAsia="Calibri" w:hAnsi="Times New Roman"/>
          <w:b w:val="0"/>
          <w:sz w:val="24"/>
          <w:szCs w:val="24"/>
        </w:rPr>
        <w:t>профессиональная подготовка будущих психологов образ</w:t>
      </w:r>
      <w:r w:rsidRPr="00ED10FF">
        <w:rPr>
          <w:rFonts w:ascii="Times New Roman" w:eastAsia="Calibri" w:hAnsi="Times New Roman"/>
          <w:b w:val="0"/>
          <w:sz w:val="24"/>
          <w:szCs w:val="24"/>
        </w:rPr>
        <w:t>о</w:t>
      </w:r>
      <w:r w:rsidRPr="00ED10FF">
        <w:rPr>
          <w:rFonts w:ascii="Times New Roman" w:eastAsia="Calibri" w:hAnsi="Times New Roman"/>
          <w:b w:val="0"/>
          <w:sz w:val="24"/>
          <w:szCs w:val="24"/>
        </w:rPr>
        <w:t>вательных учреждений к работе с семьей на основе формирования способности к теоретическому анализу ее проблематики, овладения методами диагностики и коррекции семейных отношений.</w:t>
      </w:r>
    </w:p>
    <w:p w:rsidR="006C36C9" w:rsidRPr="00ED10FF" w:rsidRDefault="006C36C9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</w:p>
    <w:p w:rsidR="006C36C9" w:rsidRPr="00ED10FF" w:rsidRDefault="006C36C9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  <w:b/>
        </w:rPr>
        <w:t xml:space="preserve">Задачи </w:t>
      </w:r>
      <w:r w:rsidRPr="00ED10FF">
        <w:rPr>
          <w:rFonts w:eastAsia="Calibri"/>
        </w:rPr>
        <w:t>освоения  дисциплины:</w:t>
      </w:r>
    </w:p>
    <w:p w:rsidR="006C36C9" w:rsidRPr="00ED10FF" w:rsidRDefault="006C36C9" w:rsidP="00ED10FF">
      <w:pPr>
        <w:numPr>
          <w:ilvl w:val="0"/>
          <w:numId w:val="37"/>
        </w:numPr>
        <w:suppressAutoHyphens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lastRenderedPageBreak/>
        <w:t>формирование у студентов базовых теоретических представлений о психологических х</w:t>
      </w:r>
      <w:r w:rsidRPr="00ED10FF">
        <w:rPr>
          <w:rFonts w:eastAsia="Calibri"/>
        </w:rPr>
        <w:t>а</w:t>
      </w:r>
      <w:r w:rsidRPr="00ED10FF">
        <w:rPr>
          <w:rFonts w:eastAsia="Calibri"/>
        </w:rPr>
        <w:t>рактеристиках и закономерностях развития семьи;</w:t>
      </w:r>
    </w:p>
    <w:p w:rsidR="006C36C9" w:rsidRPr="00ED10FF" w:rsidRDefault="006C36C9" w:rsidP="00ED10FF">
      <w:pPr>
        <w:numPr>
          <w:ilvl w:val="0"/>
          <w:numId w:val="37"/>
        </w:numPr>
        <w:suppressAutoHyphens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формирование у студентов профессионального мышления в подходе к анализу специфики семейных отношений;</w:t>
      </w:r>
    </w:p>
    <w:p w:rsidR="006C36C9" w:rsidRPr="00ED10FF" w:rsidRDefault="006C36C9" w:rsidP="00ED10FF">
      <w:pPr>
        <w:numPr>
          <w:ilvl w:val="0"/>
          <w:numId w:val="37"/>
        </w:numPr>
        <w:suppressAutoHyphens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повышение уровня профессиональной готовности студентов к решению практических пс</w:t>
      </w:r>
      <w:r w:rsidRPr="00ED10FF">
        <w:rPr>
          <w:rFonts w:eastAsia="Calibri"/>
        </w:rPr>
        <w:t>и</w:t>
      </w:r>
      <w:r w:rsidRPr="00ED10FF">
        <w:rPr>
          <w:rFonts w:eastAsia="Calibri"/>
        </w:rPr>
        <w:t>холого-педагогических задач в сфере семейных отношений;</w:t>
      </w:r>
    </w:p>
    <w:p w:rsidR="006C36C9" w:rsidRPr="00ED10FF" w:rsidRDefault="006C36C9" w:rsidP="00ED10FF">
      <w:pPr>
        <w:numPr>
          <w:ilvl w:val="0"/>
          <w:numId w:val="37"/>
        </w:numPr>
        <w:suppressAutoHyphens w:val="0"/>
        <w:contextualSpacing/>
        <w:jc w:val="both"/>
      </w:pPr>
      <w:r w:rsidRPr="00ED10FF">
        <w:rPr>
          <w:rFonts w:eastAsia="Calibri"/>
        </w:rPr>
        <w:t>развитие навыков семейного психологического консультирования – диагностики, корре</w:t>
      </w:r>
      <w:r w:rsidRPr="00ED10FF">
        <w:rPr>
          <w:rFonts w:eastAsia="Calibri"/>
        </w:rPr>
        <w:t>к</w:t>
      </w:r>
      <w:r w:rsidRPr="00ED10FF">
        <w:rPr>
          <w:rFonts w:eastAsia="Calibri"/>
        </w:rPr>
        <w:t>ции и профилактики затруднений семейных взаимоотношений.</w:t>
      </w:r>
    </w:p>
    <w:p w:rsidR="006C36C9" w:rsidRPr="00ED10FF" w:rsidRDefault="006C36C9" w:rsidP="00ED10FF">
      <w:pPr>
        <w:pStyle w:val="1"/>
        <w:tabs>
          <w:tab w:val="clear" w:pos="0"/>
        </w:tabs>
        <w:suppressAutoHyphens w:val="0"/>
        <w:spacing w:before="0" w:after="0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</w:p>
    <w:p w:rsidR="006C36C9" w:rsidRPr="00ED10FF" w:rsidRDefault="006C36C9" w:rsidP="00ED10FF">
      <w:pPr>
        <w:pStyle w:val="1"/>
        <w:tabs>
          <w:tab w:val="clear" w:pos="0"/>
        </w:tabs>
        <w:suppressAutoHyphens w:val="0"/>
        <w:spacing w:before="0" w:after="0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  <w:r w:rsidRPr="00ED10FF">
        <w:rPr>
          <w:rFonts w:ascii="Times New Roman" w:hAnsi="Times New Roman"/>
          <w:sz w:val="24"/>
          <w:szCs w:val="24"/>
        </w:rPr>
        <w:t>Место дисциплины в структуре ООП</w:t>
      </w:r>
    </w:p>
    <w:p w:rsidR="006C36C9" w:rsidRPr="00ED10FF" w:rsidRDefault="006C36C9" w:rsidP="00ED10FF">
      <w:pPr>
        <w:contextualSpacing/>
        <w:jc w:val="both"/>
        <w:rPr>
          <w:rFonts w:eastAsia="Calibri"/>
        </w:rPr>
      </w:pPr>
      <w:r w:rsidRPr="00ED10FF">
        <w:tab/>
      </w:r>
      <w:r w:rsidRPr="00ED10FF">
        <w:rPr>
          <w:rFonts w:eastAsia="Calibri"/>
        </w:rPr>
        <w:t xml:space="preserve">Дисциплина входит в базовую часть ОП </w:t>
      </w:r>
      <w:proofErr w:type="spellStart"/>
      <w:r w:rsidRPr="00ED10FF">
        <w:rPr>
          <w:rFonts w:eastAsia="Calibri"/>
        </w:rPr>
        <w:t>бакалавриата</w:t>
      </w:r>
      <w:proofErr w:type="spellEnd"/>
      <w:r w:rsidRPr="00ED10FF">
        <w:rPr>
          <w:rFonts w:eastAsia="Calibri"/>
        </w:rPr>
        <w:t xml:space="preserve">. </w:t>
      </w:r>
    </w:p>
    <w:p w:rsidR="006C36C9" w:rsidRPr="00ED10FF" w:rsidRDefault="006C36C9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Изучению дисциплины предшествуют «Психология детей дошкольного возраста», «Социальная психология», «Общая и экспериментальная психология.</w:t>
      </w:r>
    </w:p>
    <w:p w:rsidR="006C36C9" w:rsidRPr="00ED10FF" w:rsidRDefault="006C36C9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Успешное освоение дисциплины позволяет перейти к изучению дисциплин: «</w:t>
      </w:r>
      <w:proofErr w:type="spellStart"/>
      <w:r w:rsidRPr="00ED10FF">
        <w:rPr>
          <w:rFonts w:eastAsia="Calibri"/>
        </w:rPr>
        <w:t>Конфликтология</w:t>
      </w:r>
      <w:proofErr w:type="spellEnd"/>
      <w:r w:rsidRPr="00ED10FF">
        <w:rPr>
          <w:rFonts w:eastAsia="Calibri"/>
        </w:rPr>
        <w:t xml:space="preserve"> в образовании», «Психологическая служба в системе образования».</w:t>
      </w:r>
    </w:p>
    <w:p w:rsidR="006C36C9" w:rsidRPr="00ED10FF" w:rsidRDefault="006C36C9" w:rsidP="00ED10FF">
      <w:pPr>
        <w:contextualSpacing/>
        <w:jc w:val="center"/>
      </w:pPr>
    </w:p>
    <w:p w:rsidR="006C36C9" w:rsidRPr="00ED10FF" w:rsidRDefault="006C36C9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6C36C9" w:rsidRPr="00ED10FF" w:rsidRDefault="006C36C9" w:rsidP="00ED10FF">
      <w:pPr>
        <w:contextualSpacing/>
        <w:jc w:val="center"/>
      </w:pPr>
      <w:r w:rsidRPr="00ED10FF">
        <w:t>Изучение дисциплины Психология семьи и семейное консультирование</w:t>
      </w:r>
    </w:p>
    <w:p w:rsidR="006C36C9" w:rsidRPr="00ED10FF" w:rsidRDefault="006C36C9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 xml:space="preserve"> 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 xml:space="preserve">и) обучающегося ОПК-7, ПК-3. </w:t>
      </w:r>
    </w:p>
    <w:p w:rsidR="006C36C9" w:rsidRPr="00ED10FF" w:rsidRDefault="006C36C9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6C36C9" w:rsidRPr="00ED10FF" w:rsidRDefault="006C36C9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p w:rsidR="006C36C9" w:rsidRPr="00ED10FF" w:rsidRDefault="006C36C9" w:rsidP="00ED10FF">
      <w:pPr>
        <w:contextualSpacing/>
        <w:jc w:val="both"/>
        <w:rPr>
          <w:i/>
          <w:iCs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31"/>
        <w:gridCol w:w="2970"/>
        <w:gridCol w:w="4353"/>
      </w:tblGrid>
      <w:tr w:rsidR="006C36C9" w:rsidRPr="00ED10FF" w:rsidTr="00986A04">
        <w:tc>
          <w:tcPr>
            <w:tcW w:w="2531" w:type="dxa"/>
            <w:vAlign w:val="center"/>
          </w:tcPr>
          <w:p w:rsidR="006C36C9" w:rsidRPr="00ED10FF" w:rsidRDefault="006C36C9" w:rsidP="00ED10FF">
            <w:pPr>
              <w:keepNext/>
              <w:contextualSpacing/>
              <w:jc w:val="both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6C36C9" w:rsidRPr="00ED10FF" w:rsidRDefault="006C36C9" w:rsidP="00ED10FF">
            <w:pPr>
              <w:keepNext/>
              <w:contextualSpacing/>
              <w:jc w:val="both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970" w:type="dxa"/>
            <w:vAlign w:val="center"/>
          </w:tcPr>
          <w:p w:rsidR="006C36C9" w:rsidRPr="00ED10FF" w:rsidRDefault="006C36C9" w:rsidP="00ED10FF">
            <w:pPr>
              <w:keepNext/>
              <w:contextualSpacing/>
              <w:jc w:val="both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353" w:type="dxa"/>
            <w:vAlign w:val="center"/>
          </w:tcPr>
          <w:p w:rsidR="006C36C9" w:rsidRPr="00ED10FF" w:rsidRDefault="006C36C9" w:rsidP="00ED10FF">
            <w:pPr>
              <w:keepNext/>
              <w:contextualSpacing/>
              <w:jc w:val="both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6C36C9" w:rsidRPr="00ED10FF" w:rsidTr="00986A04">
        <w:tc>
          <w:tcPr>
            <w:tcW w:w="2531" w:type="dxa"/>
            <w:vMerge w:val="restart"/>
          </w:tcPr>
          <w:p w:rsidR="006C36C9" w:rsidRPr="00ED10FF" w:rsidRDefault="006C36C9" w:rsidP="00ED10FF">
            <w:pPr>
              <w:contextualSpacing/>
              <w:jc w:val="both"/>
            </w:pPr>
            <w:r w:rsidRPr="00ED10FF">
              <w:t>ОПК-7 (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взаимодействовать с участниками образовательных отношений в рамках реализации образовательных программ)</w:t>
            </w:r>
          </w:p>
        </w:tc>
        <w:tc>
          <w:tcPr>
            <w:tcW w:w="2970" w:type="dxa"/>
          </w:tcPr>
          <w:p w:rsidR="006C36C9" w:rsidRPr="00ED10FF" w:rsidRDefault="006C36C9" w:rsidP="00ED10FF">
            <w:pPr>
              <w:contextualSpacing/>
              <w:jc w:val="both"/>
            </w:pPr>
            <w:r w:rsidRPr="00ED10FF">
              <w:t>ОПК-7.1</w:t>
            </w:r>
            <w:proofErr w:type="gramStart"/>
            <w:r w:rsidRPr="00ED10FF">
              <w:t xml:space="preserve"> О</w:t>
            </w:r>
            <w:proofErr w:type="gramEnd"/>
            <w:r w:rsidRPr="00ED10FF">
              <w:t>пределяет права и обязанности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работе</w:t>
            </w:r>
          </w:p>
        </w:tc>
        <w:tc>
          <w:tcPr>
            <w:tcW w:w="4353" w:type="dxa"/>
          </w:tcPr>
          <w:p w:rsidR="006C36C9" w:rsidRPr="00ED10FF" w:rsidRDefault="006C36C9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Style w:val="markedcontent"/>
              </w:rPr>
            </w:pPr>
            <w:r w:rsidRPr="00ED10FF">
              <w:t>Знать: права и обязанности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работе;</w:t>
            </w:r>
          </w:p>
          <w:p w:rsidR="006C36C9" w:rsidRPr="00ED10FF" w:rsidRDefault="006C36C9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Style w:val="markedcontent"/>
              </w:rPr>
            </w:pPr>
            <w:r w:rsidRPr="00ED10FF">
              <w:t>Уметь: определять права и обязанности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работе;</w:t>
            </w:r>
          </w:p>
          <w:p w:rsidR="006C36C9" w:rsidRPr="00ED10FF" w:rsidRDefault="006C36C9" w:rsidP="00ED10FF">
            <w:pPr>
              <w:contextualSpacing/>
              <w:jc w:val="both"/>
            </w:pPr>
            <w:r w:rsidRPr="00ED10FF">
              <w:t>Владеть: опытом определения прав и обязанностей участников образовательных отношений в рамках реализации образовательных программ, в том числе в урочной деятельности, внеурочной деятельности, коррекционной работе</w:t>
            </w:r>
          </w:p>
        </w:tc>
      </w:tr>
      <w:tr w:rsidR="006C36C9" w:rsidRPr="00ED10FF" w:rsidTr="00986A04">
        <w:tc>
          <w:tcPr>
            <w:tcW w:w="2531" w:type="dxa"/>
            <w:vMerge/>
          </w:tcPr>
          <w:p w:rsidR="006C36C9" w:rsidRPr="00ED10FF" w:rsidRDefault="006C36C9" w:rsidP="00ED10FF">
            <w:pPr>
              <w:contextualSpacing/>
              <w:jc w:val="both"/>
            </w:pPr>
          </w:p>
        </w:tc>
        <w:tc>
          <w:tcPr>
            <w:tcW w:w="2970" w:type="dxa"/>
          </w:tcPr>
          <w:p w:rsidR="006C36C9" w:rsidRPr="00ED10FF" w:rsidRDefault="006C36C9" w:rsidP="00ED10FF">
            <w:pPr>
              <w:contextualSpacing/>
              <w:jc w:val="both"/>
            </w:pPr>
            <w:r w:rsidRPr="00ED10FF">
              <w:t>ОПК-7.2</w:t>
            </w:r>
            <w:proofErr w:type="gramStart"/>
            <w:r w:rsidRPr="00ED10FF">
              <w:t xml:space="preserve"> У</w:t>
            </w:r>
            <w:proofErr w:type="gramEnd"/>
            <w:r w:rsidRPr="00ED10FF">
              <w:t xml:space="preserve">меет выстраивать конструктивное общение с коллегами и родителями по вопросам индивидуализации образовательного </w:t>
            </w:r>
            <w:r w:rsidRPr="00ED10FF">
              <w:lastRenderedPageBreak/>
              <w:t>процесса</w:t>
            </w:r>
          </w:p>
        </w:tc>
        <w:tc>
          <w:tcPr>
            <w:tcW w:w="4353" w:type="dxa"/>
          </w:tcPr>
          <w:p w:rsidR="006C36C9" w:rsidRPr="00ED10FF" w:rsidRDefault="006C36C9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Style w:val="markedcontent"/>
              </w:rPr>
            </w:pPr>
            <w:r w:rsidRPr="00ED10FF">
              <w:lastRenderedPageBreak/>
              <w:t>Знать: вопросы индивидуализации образовательного процесса;</w:t>
            </w:r>
          </w:p>
          <w:p w:rsidR="006C36C9" w:rsidRPr="00ED10FF" w:rsidRDefault="006C36C9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Style w:val="markedcontent"/>
              </w:rPr>
            </w:pPr>
            <w:r w:rsidRPr="00ED10FF">
              <w:t>Уметь: выстраивать конструктивное общение с коллегами и родителями по вопросам индивидуализации образовательного процесса;</w:t>
            </w:r>
          </w:p>
          <w:p w:rsidR="006C36C9" w:rsidRPr="00ED10FF" w:rsidRDefault="006C36C9" w:rsidP="00ED10FF">
            <w:pPr>
              <w:contextualSpacing/>
              <w:jc w:val="both"/>
            </w:pPr>
            <w:r w:rsidRPr="00ED10FF">
              <w:t xml:space="preserve">Владеть: опытом выстраивания </w:t>
            </w:r>
            <w:r w:rsidRPr="00ED10FF">
              <w:lastRenderedPageBreak/>
              <w:t>конструктивного общения с коллегами и родителями по вопросам индивидуализации образовательного процесса</w:t>
            </w:r>
          </w:p>
        </w:tc>
      </w:tr>
      <w:tr w:rsidR="006C36C9" w:rsidRPr="00ED10FF" w:rsidTr="00986A04">
        <w:tc>
          <w:tcPr>
            <w:tcW w:w="2531" w:type="dxa"/>
            <w:vMerge w:val="restart"/>
          </w:tcPr>
          <w:p w:rsidR="006C36C9" w:rsidRPr="00ED10FF" w:rsidRDefault="006C36C9" w:rsidP="00ED10FF">
            <w:pPr>
              <w:pStyle w:val="Default"/>
              <w:contextualSpacing/>
              <w:jc w:val="both"/>
            </w:pPr>
            <w:r w:rsidRPr="00ED10FF">
              <w:lastRenderedPageBreak/>
              <w:t xml:space="preserve"> ПК-3. 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организовать различные виды внеурочной деятельности для достижения обучающимися личностных и </w:t>
            </w:r>
            <w:proofErr w:type="spellStart"/>
            <w:r w:rsidRPr="00ED10FF">
              <w:t>метапредметных</w:t>
            </w:r>
            <w:proofErr w:type="spellEnd"/>
            <w:r w:rsidRPr="00ED10FF">
              <w:t xml:space="preserve"> результатов 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6C9" w:rsidRPr="00ED10FF" w:rsidRDefault="006C36C9" w:rsidP="00ED10FF">
            <w:pPr>
              <w:contextualSpacing/>
              <w:jc w:val="both"/>
            </w:pPr>
            <w:r w:rsidRPr="00ED10FF">
              <w:t>ПК.3.1. Демонстрирует знание содержания и организационных моделей внеурочной деятельности обучающихся, способов диагностики ее результативности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6C9" w:rsidRPr="00ED10FF" w:rsidRDefault="006C36C9" w:rsidP="00ED10FF">
            <w:pPr>
              <w:contextualSpacing/>
              <w:jc w:val="both"/>
            </w:pPr>
            <w:r w:rsidRPr="00ED10FF">
              <w:t>Знать: содержания и организационных моделей внеурочной деятельности обучающихся, способов диагностики ее результативности</w:t>
            </w:r>
          </w:p>
          <w:p w:rsidR="006C36C9" w:rsidRPr="00ED10FF" w:rsidRDefault="006C36C9" w:rsidP="00ED10FF">
            <w:pPr>
              <w:contextualSpacing/>
              <w:jc w:val="both"/>
            </w:pPr>
            <w:r w:rsidRPr="00ED10FF">
              <w:t>Уметь: применять знания содержания и организационных моделей внеурочной деятельности обучающихся, способов диагностики ее результативности при организации учебного процесса</w:t>
            </w:r>
          </w:p>
          <w:p w:rsidR="006C36C9" w:rsidRPr="00ED10FF" w:rsidRDefault="006C36C9" w:rsidP="00ED10FF">
            <w:pPr>
              <w:contextualSpacing/>
              <w:jc w:val="both"/>
            </w:pPr>
            <w:proofErr w:type="gramStart"/>
            <w:r w:rsidRPr="00ED10FF">
              <w:t>Владеть: методиками и способами взаимодействия с обучающимися при организации учебной деятельности</w:t>
            </w:r>
            <w:proofErr w:type="gramEnd"/>
          </w:p>
        </w:tc>
      </w:tr>
      <w:tr w:rsidR="006C36C9" w:rsidRPr="00ED10FF" w:rsidTr="00986A04">
        <w:tc>
          <w:tcPr>
            <w:tcW w:w="2531" w:type="dxa"/>
            <w:vMerge/>
          </w:tcPr>
          <w:p w:rsidR="006C36C9" w:rsidRPr="00ED10FF" w:rsidRDefault="006C36C9" w:rsidP="00ED10FF">
            <w:pPr>
              <w:keepNext/>
              <w:contextualSpacing/>
              <w:jc w:val="both"/>
              <w:outlineLvl w:val="1"/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6C9" w:rsidRPr="00ED10FF" w:rsidRDefault="006C36C9" w:rsidP="00ED10FF">
            <w:pPr>
              <w:contextualSpacing/>
              <w:jc w:val="both"/>
            </w:pPr>
            <w:r w:rsidRPr="00ED10FF">
              <w:t>ПК.3.2. Разрабатывает образовательные программы внеурочной деятельности для достижения планируемых результатов, отбирает диагностический инструментарий для оценки динамики процесса воспитания и социализации обучающихся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6C9" w:rsidRPr="00ED10FF" w:rsidRDefault="006C36C9" w:rsidP="00ED10FF">
            <w:pPr>
              <w:contextualSpacing/>
              <w:jc w:val="both"/>
            </w:pPr>
            <w:r w:rsidRPr="00ED10FF">
              <w:t>Знать: образовательные программы внеурочной деятельности для достижения планируемых результатов, отбирает диагностический инструментарий для оценки динамики процесса воспитания и социализации обучающихся</w:t>
            </w:r>
          </w:p>
          <w:p w:rsidR="006C36C9" w:rsidRPr="00ED10FF" w:rsidRDefault="006C36C9" w:rsidP="00ED10FF">
            <w:pPr>
              <w:contextualSpacing/>
              <w:jc w:val="both"/>
            </w:pPr>
            <w:r w:rsidRPr="00ED10FF">
              <w:t>Уметь: разрабатывать образовательные программы внеурочной деятельности для достижения планируемых результатов, отбирает диагностический инструментарий для оценки динамики процесса воспитания и социализации обучающихся</w:t>
            </w:r>
          </w:p>
          <w:p w:rsidR="006C36C9" w:rsidRPr="00ED10FF" w:rsidRDefault="006C36C9" w:rsidP="00ED10FF">
            <w:pPr>
              <w:contextualSpacing/>
              <w:jc w:val="both"/>
            </w:pPr>
            <w:r w:rsidRPr="00ED10FF">
              <w:t>Владеть: способами реализации образовательные программы внеурочной деятельности для достижения планируемых результатов, отбирает диагностический инструментарий для оценки динамики процесса воспитания и социализации обучающихся</w:t>
            </w:r>
          </w:p>
        </w:tc>
      </w:tr>
      <w:tr w:rsidR="006C36C9" w:rsidRPr="00ED10FF" w:rsidTr="00986A04">
        <w:tc>
          <w:tcPr>
            <w:tcW w:w="2531" w:type="dxa"/>
            <w:vMerge/>
          </w:tcPr>
          <w:p w:rsidR="006C36C9" w:rsidRPr="00ED10FF" w:rsidRDefault="006C36C9" w:rsidP="00ED10FF">
            <w:pPr>
              <w:keepNext/>
              <w:contextualSpacing/>
              <w:jc w:val="both"/>
              <w:outlineLvl w:val="1"/>
            </w:pP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6C9" w:rsidRPr="00ED10FF" w:rsidRDefault="006C36C9" w:rsidP="00ED10FF">
            <w:pPr>
              <w:contextualSpacing/>
              <w:jc w:val="both"/>
            </w:pPr>
            <w:r w:rsidRPr="00ED10FF">
              <w:t>ПК.3.3. Осуществляет реализацию образовательных программ внеурочной деятельности для достижения планируемых результатов и оценку их результативности</w:t>
            </w:r>
          </w:p>
        </w:tc>
        <w:tc>
          <w:tcPr>
            <w:tcW w:w="4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6C9" w:rsidRPr="00ED10FF" w:rsidRDefault="006C36C9" w:rsidP="00ED10FF">
            <w:pPr>
              <w:contextualSpacing/>
              <w:jc w:val="both"/>
            </w:pPr>
            <w:r w:rsidRPr="00ED10FF">
              <w:t>Знать: образовательные программы внеурочной деятельности для достижения планируемых результатов и оценку их результативности</w:t>
            </w:r>
          </w:p>
          <w:p w:rsidR="006C36C9" w:rsidRPr="00ED10FF" w:rsidRDefault="006C36C9" w:rsidP="00ED10FF">
            <w:pPr>
              <w:contextualSpacing/>
              <w:jc w:val="both"/>
            </w:pPr>
            <w:r w:rsidRPr="00ED10FF">
              <w:t>Уметь: реализовывать образовательные программы внеурочной деятельности для достижения планируемых результатов и оценку их результативности</w:t>
            </w:r>
          </w:p>
          <w:p w:rsidR="006C36C9" w:rsidRPr="00ED10FF" w:rsidRDefault="006C36C9" w:rsidP="00ED10FF">
            <w:pPr>
              <w:contextualSpacing/>
              <w:jc w:val="both"/>
            </w:pPr>
            <w:r w:rsidRPr="00ED10FF">
              <w:t>Владеть методиками реализации образовательных программ внеурочной деятельности для достижения планируемых результатов и оценку их результативности</w:t>
            </w:r>
          </w:p>
        </w:tc>
      </w:tr>
    </w:tbl>
    <w:p w:rsidR="006C36C9" w:rsidRPr="00ED10FF" w:rsidRDefault="006C36C9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8440E" w:rsidRPr="00ED10FF" w:rsidRDefault="005433E4" w:rsidP="00ED10FF">
      <w:pPr>
        <w:pStyle w:val="10"/>
        <w:keepNext/>
        <w:spacing w:after="0" w:line="240" w:lineRule="auto"/>
        <w:outlineLvl w:val="1"/>
        <w:rPr>
          <w:rFonts w:ascii="Times New Roman" w:hAnsi="Times New Roman"/>
          <w:b/>
          <w:sz w:val="24"/>
          <w:szCs w:val="24"/>
        </w:rPr>
      </w:pPr>
      <w:r w:rsidRPr="00ED10FF">
        <w:rPr>
          <w:rFonts w:ascii="Times New Roman" w:hAnsi="Times New Roman"/>
          <w:b/>
          <w:sz w:val="24"/>
          <w:szCs w:val="24"/>
        </w:rPr>
        <w:t xml:space="preserve">АННОТАЦИЯ РАБОЧЕЙ ПРОГРАММЫ ДИСЦИПЛИНЫ </w:t>
      </w:r>
    </w:p>
    <w:p w:rsidR="00C8440E" w:rsidRPr="00ED10FF" w:rsidRDefault="005433E4" w:rsidP="00ED10FF">
      <w:pPr>
        <w:contextualSpacing/>
        <w:jc w:val="center"/>
        <w:rPr>
          <w:i/>
        </w:rPr>
      </w:pPr>
      <w:r w:rsidRPr="00ED10FF">
        <w:t>Б</w:t>
      </w:r>
      <w:proofErr w:type="gramStart"/>
      <w:r w:rsidRPr="00ED10FF">
        <w:t>1</w:t>
      </w:r>
      <w:proofErr w:type="gramEnd"/>
      <w:r w:rsidRPr="00ED10FF">
        <w:t>.О.7.1</w:t>
      </w:r>
      <w:r w:rsidR="007008DD" w:rsidRPr="00ED10FF">
        <w:t xml:space="preserve"> </w:t>
      </w:r>
      <w:r w:rsidRPr="00ED10FF">
        <w:t xml:space="preserve"> </w:t>
      </w:r>
      <w:r w:rsidRPr="00ED10FF">
        <w:rPr>
          <w:bCs/>
        </w:rPr>
        <w:t>Методология и методы психолого-педагогических исследований</w:t>
      </w:r>
    </w:p>
    <w:p w:rsidR="00C8440E" w:rsidRPr="00ED10FF" w:rsidRDefault="00C8440E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C8440E" w:rsidRPr="00ED10FF" w:rsidRDefault="005433E4" w:rsidP="00ED10FF">
      <w:pPr>
        <w:ind w:firstLine="709"/>
        <w:contextualSpacing/>
        <w:jc w:val="both"/>
        <w:rPr>
          <w:b/>
        </w:rPr>
      </w:pPr>
      <w:r w:rsidRPr="00ED10FF">
        <w:rPr>
          <w:b/>
        </w:rPr>
        <w:t>Целью</w:t>
      </w:r>
      <w:r w:rsidRPr="00ED10FF">
        <w:t xml:space="preserve"> освоения дисциплины является способствовать формированию общепрофессиональной компетентности с учетом личностного и профессионального роста в сфере педагогической деятельности.</w:t>
      </w:r>
    </w:p>
    <w:p w:rsidR="00C8440E" w:rsidRPr="00ED10FF" w:rsidRDefault="005433E4" w:rsidP="00ED10FF">
      <w:pPr>
        <w:ind w:firstLine="709"/>
        <w:contextualSpacing/>
        <w:jc w:val="both"/>
      </w:pPr>
      <w:r w:rsidRPr="00ED10FF">
        <w:rPr>
          <w:b/>
        </w:rPr>
        <w:t>Задачи дисциплины:</w:t>
      </w:r>
      <w:r w:rsidRPr="00ED10FF">
        <w:t xml:space="preserve"> сформировать знания об особенностях педагогической деятельности, о нормативных и законодательных основах профессиональной педагогической деятельности; развить основные информационно-педагогические умения, связанные с получением, переработкой и освоением информации, полученной из различных источников (монографии, учебники, научно-популярная литература, художественные и публицистические произведения, электронные средства массовой информации, </w:t>
      </w:r>
      <w:proofErr w:type="spellStart"/>
      <w:r w:rsidRPr="00ED10FF">
        <w:t>афористика</w:t>
      </w:r>
      <w:proofErr w:type="spellEnd"/>
      <w:r w:rsidRPr="00ED10FF">
        <w:t xml:space="preserve"> и др.). Развить умения проектировать индивидуальный маршрут в педагогическом образовании; сформировать готовность заниматься профессиональной педагогической деятельностью и использовать ее возможности в других профессиях; содействовать осознанию ценностно-смысловой природы, методологической основы педагогической деятельности, ее гуманистической направленности и востребованности в современном обществе.</w:t>
      </w:r>
    </w:p>
    <w:p w:rsidR="00C8440E" w:rsidRPr="00ED10FF" w:rsidRDefault="00C8440E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ind w:firstLine="709"/>
        <w:contextualSpacing/>
        <w:jc w:val="both"/>
        <w:rPr>
          <w:b/>
          <w:bCs/>
          <w:iCs/>
        </w:rPr>
      </w:pPr>
      <w:r w:rsidRPr="00ED10FF">
        <w:t>В курсе выделено несколько разделов: Исследовательская деятельность педагога; Основные методы педагогического исследования; Организация педагогического исследования.</w:t>
      </w: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 xml:space="preserve">Изучение дисциплины </w:t>
      </w:r>
      <w:r w:rsidRPr="00ED10FF">
        <w:rPr>
          <w:rFonts w:ascii="Times New Roman" w:hAnsi="Times New Roman"/>
          <w:bCs/>
          <w:sz w:val="24"/>
          <w:szCs w:val="24"/>
          <w:lang w:eastAsia="ru-RU"/>
        </w:rPr>
        <w:t>Методология и методы психолого-педагогических исследований</w:t>
      </w:r>
      <w:r w:rsidRPr="00ED10FF">
        <w:rPr>
          <w:rFonts w:ascii="Times New Roman" w:hAnsi="Times New Roman"/>
          <w:sz w:val="24"/>
          <w:szCs w:val="24"/>
          <w:lang w:eastAsia="ru-RU"/>
        </w:rPr>
        <w:t xml:space="preserve">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УК-1, ПК-6.</w:t>
      </w: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2421"/>
        <w:gridCol w:w="2223"/>
        <w:gridCol w:w="5210"/>
      </w:tblGrid>
      <w:tr w:rsidR="00C8440E" w:rsidRPr="00ED10FF" w:rsidTr="00145E37"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Результаты освоения</w:t>
            </w:r>
          </w:p>
          <w:p w:rsidR="00C8440E" w:rsidRPr="00ED10FF" w:rsidRDefault="005433E4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C8440E" w:rsidRPr="00ED10FF" w:rsidTr="00145E37">
        <w:trPr>
          <w:trHeight w:val="1131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pStyle w:val="Default"/>
              <w:contextualSpacing/>
            </w:pPr>
            <w:r w:rsidRPr="00ED10FF">
              <w:t>УК-1 (Способен осуществлять поиск, критический анализ и синтез информации, применять системный подход для решения поставленных задач)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 xml:space="preserve">УК.1.1. Критически оценивает, разрабатывает и содержательно аргументирует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 xml:space="preserve">Знать: критерии оценивания, разработки и знает, как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 xml:space="preserve">Уметь: критически оценивать, разрабатывать и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 xml:space="preserve">Владеть: критериями оценивания, разрабатывает и знает, как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</w:tc>
      </w:tr>
      <w:tr w:rsidR="00C8440E" w:rsidRPr="00ED10FF" w:rsidTr="00145E37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C8440E" w:rsidP="00ED10FF">
            <w:pPr>
              <w:pStyle w:val="Default"/>
              <w:snapToGrid w:val="0"/>
              <w:contextualSpacing/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 xml:space="preserve">УК.1.2. Использует логико-методологический инструментарий для критической оценки </w:t>
            </w:r>
            <w:r w:rsidRPr="00ED10FF">
              <w:lastRenderedPageBreak/>
              <w:t>современных концепций философского и социального характера в своей предметной области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lastRenderedPageBreak/>
              <w:t>Знать: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 xml:space="preserve">Уметь: применять логико-методологический </w:t>
            </w:r>
            <w:r w:rsidRPr="00ED10FF">
              <w:lastRenderedPageBreak/>
              <w:t>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>Владеть: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</w:tr>
      <w:tr w:rsidR="00C8440E" w:rsidRPr="00ED10FF" w:rsidTr="00145E37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C8440E" w:rsidP="00ED10FF">
            <w:pPr>
              <w:pStyle w:val="Default"/>
              <w:snapToGrid w:val="0"/>
              <w:contextualSpacing/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>УК.1.3. Знает принципы сбора, отбора и обобщения информации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>Знать: принципы сбора, отбора и обобщения информации.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применять принципы сбора, отбора и обобщения информации.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Владеть: навыками сбора, отбора и обобщения информации.</w:t>
            </w:r>
          </w:p>
        </w:tc>
      </w:tr>
      <w:tr w:rsidR="00C8440E" w:rsidRPr="00ED10FF" w:rsidTr="00145E37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C8440E" w:rsidP="00ED10FF">
            <w:pPr>
              <w:pStyle w:val="Default"/>
              <w:snapToGrid w:val="0"/>
              <w:contextualSpacing/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>УК.1.4</w:t>
            </w:r>
            <w:proofErr w:type="gramStart"/>
            <w:r w:rsidRPr="00ED10FF">
              <w:t xml:space="preserve"> И</w:t>
            </w:r>
            <w:proofErr w:type="gramEnd"/>
            <w:r w:rsidRPr="00ED10FF">
              <w:t>меет практический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>Знать: работу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применять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>Владеть: опытом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</w:tr>
      <w:tr w:rsidR="00C8440E" w:rsidRPr="00ED10FF" w:rsidTr="00145E37">
        <w:trPr>
          <w:trHeight w:val="1131"/>
        </w:trPr>
        <w:tc>
          <w:tcPr>
            <w:tcW w:w="2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</w:pPr>
            <w:r w:rsidRPr="00ED10FF">
              <w:rPr>
                <w:color w:val="000000"/>
              </w:rPr>
              <w:t>ПК-6 (</w:t>
            </w:r>
            <w:proofErr w:type="gramStart"/>
            <w:r w:rsidRPr="00ED10FF">
              <w:rPr>
                <w:color w:val="000000"/>
              </w:rPr>
              <w:t>Способен</w:t>
            </w:r>
            <w:proofErr w:type="gramEnd"/>
            <w:r w:rsidRPr="00ED10FF">
              <w:rPr>
                <w:color w:val="000000"/>
              </w:rPr>
              <w:t xml:space="preserve"> осуществлять педагогическое и методическое сопровождение реализации основных и дополнительных образовательных программ)</w:t>
            </w: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</w:pPr>
            <w:r w:rsidRPr="00ED10FF">
              <w:rPr>
                <w:rFonts w:eastAsia="Calibri"/>
              </w:rPr>
              <w:t>ПК 6.1</w:t>
            </w:r>
            <w:proofErr w:type="gramStart"/>
            <w:r w:rsidRPr="00ED10FF">
              <w:rPr>
                <w:rFonts w:eastAsia="Calibri"/>
              </w:rPr>
              <w:t xml:space="preserve"> З</w:t>
            </w:r>
            <w:proofErr w:type="gramEnd"/>
            <w:r w:rsidRPr="00ED10FF">
              <w:rPr>
                <w:rFonts w:eastAsia="Calibri"/>
              </w:rPr>
              <w:t xml:space="preserve">нает методологию педагогической науки, основ возрастной педагогики, методы организационно-методического сопровождения основных </w:t>
            </w:r>
            <w:r w:rsidRPr="00ED10FF">
              <w:rPr>
                <w:rFonts w:eastAsia="Calibri"/>
              </w:rPr>
              <w:lastRenderedPageBreak/>
              <w:t>образовательных программ</w:t>
            </w:r>
          </w:p>
        </w:tc>
        <w:tc>
          <w:tcPr>
            <w:tcW w:w="5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  <w:rPr>
                <w:rFonts w:eastAsia="Calibri"/>
              </w:rPr>
            </w:pPr>
            <w:r w:rsidRPr="00ED10FF">
              <w:rPr>
                <w:rFonts w:eastAsia="Calibri"/>
              </w:rPr>
              <w:lastRenderedPageBreak/>
              <w:t>Знать: методологию педагогической науки, основ возрастной педагогики, методы организационно-методического сопровождения основных образовательных программ.</w:t>
            </w:r>
          </w:p>
          <w:p w:rsidR="00C8440E" w:rsidRPr="00ED10FF" w:rsidRDefault="005433E4" w:rsidP="00ED10FF">
            <w:pPr>
              <w:contextualSpacing/>
              <w:rPr>
                <w:rFonts w:eastAsia="Calibri"/>
              </w:rPr>
            </w:pPr>
            <w:r w:rsidRPr="00ED10FF">
              <w:rPr>
                <w:rFonts w:eastAsia="Calibri"/>
              </w:rPr>
              <w:t>Уметь: качественно использовать</w:t>
            </w:r>
          </w:p>
          <w:p w:rsidR="00C8440E" w:rsidRPr="00ED10FF" w:rsidRDefault="005433E4" w:rsidP="00ED10FF">
            <w:pPr>
              <w:contextualSpacing/>
              <w:rPr>
                <w:rFonts w:eastAsia="Calibri"/>
              </w:rPr>
            </w:pPr>
            <w:r w:rsidRPr="00ED10FF">
              <w:rPr>
                <w:rFonts w:eastAsia="Calibri"/>
              </w:rPr>
              <w:t>методы организационно-методического сопровождения основных образовательных программ</w:t>
            </w:r>
          </w:p>
          <w:p w:rsidR="00C8440E" w:rsidRPr="00ED10FF" w:rsidRDefault="005433E4" w:rsidP="00ED10FF">
            <w:pPr>
              <w:contextualSpacing/>
            </w:pPr>
            <w:r w:rsidRPr="00ED10FF">
              <w:rPr>
                <w:rFonts w:eastAsia="Calibri"/>
              </w:rPr>
              <w:t xml:space="preserve">Владеть: знаниями методологии педагогической науки, основ возрастной педагогики, методов организационно-методического сопровождения </w:t>
            </w:r>
            <w:r w:rsidRPr="00ED10FF">
              <w:rPr>
                <w:rFonts w:eastAsia="Calibri"/>
              </w:rPr>
              <w:lastRenderedPageBreak/>
              <w:t>основных образовательных программ</w:t>
            </w:r>
          </w:p>
        </w:tc>
      </w:tr>
      <w:tr w:rsidR="00C8440E" w:rsidRPr="00ED10FF" w:rsidTr="00145E37">
        <w:trPr>
          <w:trHeight w:val="1131"/>
        </w:trPr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C8440E" w:rsidP="00ED10FF">
            <w:pPr>
              <w:pStyle w:val="Default"/>
              <w:snapToGrid w:val="0"/>
              <w:contextualSpacing/>
            </w:pP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</w:pPr>
            <w:r w:rsidRPr="00ED10FF">
              <w:rPr>
                <w:rFonts w:eastAsia="Calibri"/>
              </w:rPr>
              <w:t>ПК 6.2</w:t>
            </w:r>
            <w:proofErr w:type="gramStart"/>
            <w:r w:rsidRPr="00ED10FF">
              <w:rPr>
                <w:rFonts w:eastAsia="Calibri"/>
              </w:rPr>
              <w:t xml:space="preserve"> У</w:t>
            </w:r>
            <w:proofErr w:type="gramEnd"/>
            <w:r w:rsidRPr="00ED10FF">
              <w:rPr>
                <w:rFonts w:eastAsia="Calibri"/>
              </w:rPr>
              <w:t>меет разрабатывать педагогические рекомендации по проектированию образовательной среды,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</w:t>
            </w:r>
          </w:p>
        </w:tc>
        <w:tc>
          <w:tcPr>
            <w:tcW w:w="5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  <w:rPr>
                <w:rFonts w:eastAsia="Calibri"/>
              </w:rPr>
            </w:pPr>
            <w:r w:rsidRPr="00ED10FF">
              <w:rPr>
                <w:rFonts w:eastAsia="Calibri"/>
              </w:rPr>
              <w:t>Знать: как разрабатывать педагогические рекомендации по проектированию образовательной среды,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</w:t>
            </w:r>
          </w:p>
          <w:p w:rsidR="00C8440E" w:rsidRPr="00ED10FF" w:rsidRDefault="005433E4" w:rsidP="00ED10FF">
            <w:pPr>
              <w:contextualSpacing/>
              <w:rPr>
                <w:rFonts w:eastAsia="Calibri"/>
              </w:rPr>
            </w:pPr>
            <w:r w:rsidRPr="00ED10FF">
              <w:rPr>
                <w:rFonts w:eastAsia="Calibri"/>
              </w:rPr>
              <w:t>Уметь: разрабатывать педагогические рекомендации по проектированию образовательной среды, обеспечивающей преемственность содержания и форм организации образовательного процесса по отношению ко всем уровням реализации основных общеобразовательных программ</w:t>
            </w:r>
          </w:p>
          <w:p w:rsidR="00C8440E" w:rsidRPr="00ED10FF" w:rsidRDefault="005433E4" w:rsidP="00ED10FF">
            <w:pPr>
              <w:contextualSpacing/>
            </w:pPr>
            <w:r w:rsidRPr="00ED10FF">
              <w:rPr>
                <w:rFonts w:eastAsia="Calibri"/>
              </w:rPr>
              <w:t>Владеть: опытом разработки педагогических рекомендаций по проектированию образовательной среды</w:t>
            </w:r>
          </w:p>
        </w:tc>
      </w:tr>
      <w:tr w:rsidR="00C8440E" w:rsidRPr="00ED10FF" w:rsidTr="00145E37">
        <w:trPr>
          <w:trHeight w:val="1131"/>
        </w:trPr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C8440E" w:rsidP="00ED10FF">
            <w:pPr>
              <w:pStyle w:val="Default"/>
              <w:snapToGrid w:val="0"/>
              <w:contextualSpacing/>
            </w:pP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</w:pPr>
            <w:r w:rsidRPr="00ED10FF">
              <w:rPr>
                <w:rFonts w:eastAsia="Calibri"/>
              </w:rPr>
              <w:t>ПК 6.3</w:t>
            </w:r>
            <w:proofErr w:type="gramStart"/>
            <w:r w:rsidRPr="00ED10FF">
              <w:rPr>
                <w:rFonts w:eastAsia="Calibri"/>
              </w:rPr>
              <w:t xml:space="preserve"> В</w:t>
            </w:r>
            <w:proofErr w:type="gramEnd"/>
            <w:r w:rsidRPr="00ED10FF">
              <w:rPr>
                <w:rFonts w:eastAsia="Calibri"/>
              </w:rPr>
              <w:t>ладеет разработкой совместно с педагогом индивидуальных учебных планов обучающихся, реализацией планов развивающей работы с обучающимися с учетом их индивидуально-психологических особенностей</w:t>
            </w:r>
          </w:p>
        </w:tc>
        <w:tc>
          <w:tcPr>
            <w:tcW w:w="5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  <w:rPr>
                <w:rFonts w:eastAsia="Calibri"/>
              </w:rPr>
            </w:pPr>
            <w:proofErr w:type="gramStart"/>
            <w:r w:rsidRPr="00ED10FF">
              <w:rPr>
                <w:rFonts w:eastAsia="Calibri"/>
              </w:rPr>
              <w:t>Знать: как разрабатывать совместно с педагогом индивидуальные учебные планы обучающихся, реализовывать планы развивающей работы с обучающимися с учетом их индивидуально-психологических особенностей</w:t>
            </w:r>
            <w:proofErr w:type="gramEnd"/>
          </w:p>
          <w:p w:rsidR="00C8440E" w:rsidRPr="00ED10FF" w:rsidRDefault="005433E4" w:rsidP="00ED10FF">
            <w:pPr>
              <w:contextualSpacing/>
            </w:pPr>
            <w:r w:rsidRPr="00ED10FF">
              <w:rPr>
                <w:rFonts w:eastAsia="Calibri"/>
              </w:rPr>
              <w:t>Уметь: разрабатывать совместно с педагогом индивидуальные учебные планы обучающихся, реализовывать планы развивающей работы с обучающимися с учетом их индивидуально-психологических особенностей</w:t>
            </w:r>
            <w:proofErr w:type="gramStart"/>
            <w:r w:rsidRPr="00ED10FF">
              <w:rPr>
                <w:rFonts w:eastAsia="Calibri"/>
              </w:rPr>
              <w:t xml:space="preserve"> В</w:t>
            </w:r>
            <w:proofErr w:type="gramEnd"/>
            <w:r w:rsidRPr="00ED10FF">
              <w:rPr>
                <w:rFonts w:eastAsia="Calibri"/>
              </w:rPr>
              <w:t>ладеть: опытом разработки совместно с педагогом индивидуальных учебных планов обучающихся, реализации планов развивающей работы с обучающимися с учетом их индивидуально-психологических особенностей</w:t>
            </w:r>
          </w:p>
        </w:tc>
      </w:tr>
    </w:tbl>
    <w:p w:rsidR="00C8440E" w:rsidRPr="00ED10FF" w:rsidRDefault="00C8440E" w:rsidP="00ED10FF">
      <w:pPr>
        <w:contextualSpacing/>
      </w:pPr>
    </w:p>
    <w:p w:rsidR="00C8440E" w:rsidRPr="00ED10FF" w:rsidRDefault="00C8440E" w:rsidP="00ED10FF">
      <w:pPr>
        <w:contextualSpacing/>
        <w:rPr>
          <w:b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>АННОТАЦИЯ РАБОЧЕЙ ПРОГРАММЫ ДИСЦИПЛИНЫ</w:t>
      </w: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Cs/>
        </w:rPr>
        <w:t>Б</w:t>
      </w:r>
      <w:proofErr w:type="gramStart"/>
      <w:r w:rsidRPr="00ED10FF">
        <w:rPr>
          <w:bCs/>
        </w:rPr>
        <w:t>1</w:t>
      </w:r>
      <w:proofErr w:type="gramEnd"/>
      <w:r w:rsidRPr="00ED10FF">
        <w:rPr>
          <w:bCs/>
        </w:rPr>
        <w:t>.О.7.2 Методы математической статистики в психолого-педагогических науках</w:t>
      </w:r>
    </w:p>
    <w:p w:rsidR="00C8440E" w:rsidRPr="00ED10FF" w:rsidRDefault="00C8440E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C8440E" w:rsidRPr="00ED10FF" w:rsidRDefault="005433E4" w:rsidP="00ED10FF">
      <w:pPr>
        <w:contextualSpacing/>
        <w:jc w:val="both"/>
      </w:pPr>
      <w:r w:rsidRPr="00ED10FF">
        <w:rPr>
          <w:b/>
        </w:rPr>
        <w:t xml:space="preserve">Цель </w:t>
      </w:r>
      <w:r w:rsidRPr="00ED10FF">
        <w:t>освоения</w:t>
      </w:r>
      <w:r w:rsidRPr="00ED10FF">
        <w:rPr>
          <w:b/>
        </w:rPr>
        <w:t xml:space="preserve"> </w:t>
      </w:r>
      <w:r w:rsidRPr="00ED10FF">
        <w:t>дисциплины Методы математической статистики в психолого-педагогических науках:</w:t>
      </w:r>
    </w:p>
    <w:p w:rsidR="00C8440E" w:rsidRPr="00ED10FF" w:rsidRDefault="005433E4" w:rsidP="00ED10FF">
      <w:pPr>
        <w:numPr>
          <w:ilvl w:val="0"/>
          <w:numId w:val="16"/>
        </w:numPr>
        <w:contextualSpacing/>
        <w:jc w:val="both"/>
      </w:pPr>
      <w:r w:rsidRPr="00ED10FF">
        <w:t xml:space="preserve">приобретение учащимися должного уровня компетенции в применении современных информационных технологий в образовательной деятельности; </w:t>
      </w:r>
    </w:p>
    <w:p w:rsidR="00C8440E" w:rsidRPr="00ED10FF" w:rsidRDefault="005433E4" w:rsidP="00ED10FF">
      <w:pPr>
        <w:numPr>
          <w:ilvl w:val="0"/>
          <w:numId w:val="16"/>
        </w:numPr>
        <w:contextualSpacing/>
        <w:jc w:val="both"/>
        <w:rPr>
          <w:b/>
        </w:rPr>
      </w:pPr>
      <w:r w:rsidRPr="00ED10FF">
        <w:t>формирование готовности использовать средства математической статистики в психолого-педагогических исследованиях.</w:t>
      </w:r>
    </w:p>
    <w:p w:rsidR="00C8440E" w:rsidRPr="00ED10FF" w:rsidRDefault="005433E4" w:rsidP="00ED10FF">
      <w:pPr>
        <w:contextualSpacing/>
        <w:jc w:val="both"/>
      </w:pPr>
      <w:r w:rsidRPr="00ED10FF">
        <w:rPr>
          <w:b/>
        </w:rPr>
        <w:t>Задачами</w:t>
      </w:r>
      <w:r w:rsidRPr="00ED10FF">
        <w:t xml:space="preserve"> освоения дисциплины являются: </w:t>
      </w:r>
    </w:p>
    <w:p w:rsidR="00C8440E" w:rsidRPr="00ED10FF" w:rsidRDefault="005433E4" w:rsidP="00ED10FF">
      <w:pPr>
        <w:numPr>
          <w:ilvl w:val="0"/>
          <w:numId w:val="15"/>
        </w:numPr>
        <w:contextualSpacing/>
        <w:jc w:val="both"/>
      </w:pPr>
      <w:r w:rsidRPr="00ED10FF">
        <w:lastRenderedPageBreak/>
        <w:t>изучение основных разделов математической статистики, овладение понятиями, утверждениями, выводами данных разделов и методами математического исследования;</w:t>
      </w:r>
    </w:p>
    <w:p w:rsidR="00C8440E" w:rsidRPr="00ED10FF" w:rsidRDefault="005433E4" w:rsidP="00ED10FF">
      <w:pPr>
        <w:numPr>
          <w:ilvl w:val="0"/>
          <w:numId w:val="15"/>
        </w:numPr>
        <w:contextualSpacing/>
        <w:jc w:val="both"/>
      </w:pPr>
      <w:r w:rsidRPr="00ED10FF">
        <w:t xml:space="preserve">овладениеметодамиматематическогоописаниятиповойматематическоймоделипроцессаилиявления, навыкамиразработкипланаматематическойобработкиэкспериментальныхданных; </w:t>
      </w:r>
    </w:p>
    <w:p w:rsidR="00C8440E" w:rsidRPr="00ED10FF" w:rsidRDefault="005433E4" w:rsidP="00ED10FF">
      <w:pPr>
        <w:numPr>
          <w:ilvl w:val="0"/>
          <w:numId w:val="15"/>
        </w:numPr>
        <w:contextualSpacing/>
        <w:jc w:val="both"/>
        <w:rPr>
          <w:b/>
        </w:rPr>
      </w:pPr>
      <w:r w:rsidRPr="00ED10FF">
        <w:t>овладение методами математической статистики; методами математической обработки экспериментальных данных, полученных в разных сериях экспериментов, методикой составления приближенной модели зависимости практических величин на основании имеющихся экспериментальных данных.</w:t>
      </w:r>
    </w:p>
    <w:p w:rsidR="00C8440E" w:rsidRPr="00ED10FF" w:rsidRDefault="00C8440E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  <w:jc w:val="both"/>
      </w:pPr>
      <w:r w:rsidRPr="00ED10FF">
        <w:t>В курсе выделено несколько разделов: Количественное описание данных, Статистические методы проверки гипотез.</w:t>
      </w: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 xml:space="preserve">Изучение дисциплины </w:t>
      </w:r>
      <w:r w:rsidRPr="00ED10FF">
        <w:rPr>
          <w:rFonts w:ascii="Times New Roman" w:hAnsi="Times New Roman"/>
          <w:bCs/>
          <w:sz w:val="24"/>
          <w:szCs w:val="24"/>
          <w:lang w:eastAsia="ru-RU"/>
        </w:rPr>
        <w:t>Методы математической статистики в психолого-педагогических науках</w:t>
      </w:r>
      <w:r w:rsidRPr="00ED10FF">
        <w:rPr>
          <w:rFonts w:ascii="Times New Roman" w:hAnsi="Times New Roman"/>
          <w:sz w:val="24"/>
          <w:szCs w:val="24"/>
          <w:lang w:eastAsia="ru-RU"/>
        </w:rPr>
        <w:t xml:space="preserve">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 xml:space="preserve">и) обучающегося </w:t>
      </w:r>
      <w:r w:rsidR="00AD6D53" w:rsidRPr="00ED10FF">
        <w:rPr>
          <w:rFonts w:ascii="Times New Roman" w:hAnsi="Times New Roman"/>
          <w:sz w:val="24"/>
          <w:szCs w:val="24"/>
          <w:lang w:eastAsia="ru-RU"/>
        </w:rPr>
        <w:t>УК-1</w:t>
      </w:r>
      <w:r w:rsidRPr="00ED10FF">
        <w:rPr>
          <w:rFonts w:ascii="Times New Roman" w:hAnsi="Times New Roman"/>
          <w:sz w:val="24"/>
          <w:szCs w:val="24"/>
          <w:lang w:eastAsia="ru-RU"/>
        </w:rPr>
        <w:t>, ПК-4.</w:t>
      </w:r>
    </w:p>
    <w:p w:rsidR="00C8440E" w:rsidRPr="00ED10FF" w:rsidRDefault="00C8440E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2339"/>
        <w:gridCol w:w="3156"/>
        <w:gridCol w:w="4359"/>
      </w:tblGrid>
      <w:tr w:rsidR="00C8440E" w:rsidRPr="00ED10FF" w:rsidTr="00145E37"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Pr="00ED10FF" w:rsidRDefault="005433E4" w:rsidP="00ED10FF">
            <w:pPr>
              <w:contextualSpacing/>
              <w:jc w:val="both"/>
              <w:rPr>
                <w:b/>
              </w:rPr>
            </w:pPr>
            <w:r w:rsidRPr="00ED10FF">
              <w:rPr>
                <w:b/>
              </w:rPr>
              <w:t>Результаты освоения</w:t>
            </w:r>
          </w:p>
          <w:p w:rsidR="00C8440E" w:rsidRPr="00ED10FF" w:rsidRDefault="005433E4" w:rsidP="00ED10FF">
            <w:pPr>
              <w:contextualSpacing/>
              <w:jc w:val="both"/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Pr="00ED10FF" w:rsidRDefault="005433E4" w:rsidP="00ED10FF">
            <w:pPr>
              <w:contextualSpacing/>
              <w:jc w:val="both"/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Pr="00ED10FF" w:rsidRDefault="005433E4" w:rsidP="00ED10FF">
            <w:pPr>
              <w:contextualSpacing/>
              <w:jc w:val="both"/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C8440E" w:rsidRPr="00ED10FF" w:rsidTr="00145E37">
        <w:trPr>
          <w:trHeight w:val="2185"/>
        </w:trPr>
        <w:tc>
          <w:tcPr>
            <w:tcW w:w="2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D53" w:rsidRPr="00ED10FF" w:rsidRDefault="005433E4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color w:val="000000"/>
              </w:rPr>
            </w:pPr>
            <w:proofErr w:type="gramStart"/>
            <w:r w:rsidRPr="00ED10FF">
              <w:rPr>
                <w:color w:val="000000"/>
              </w:rPr>
              <w:t xml:space="preserve">ПК-4 (Способен использовать методы диагностики развития, общения, деятельности детей и обучающихся, а также осуществлять психологическую </w:t>
            </w:r>
            <w:proofErr w:type="gramEnd"/>
          </w:p>
          <w:p w:rsidR="00AD6D53" w:rsidRPr="00ED10FF" w:rsidRDefault="00AD6D53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color w:val="000000"/>
              </w:rPr>
            </w:pPr>
          </w:p>
          <w:p w:rsidR="00AD6D53" w:rsidRPr="00ED10FF" w:rsidRDefault="00AD6D53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color w:val="000000"/>
              </w:rPr>
            </w:pPr>
          </w:p>
          <w:p w:rsidR="00AD6D53" w:rsidRPr="00ED10FF" w:rsidRDefault="00AD6D53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color w:val="000000"/>
              </w:rPr>
            </w:pPr>
          </w:p>
          <w:p w:rsidR="00AD6D53" w:rsidRPr="00ED10FF" w:rsidRDefault="00AD6D53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color w:val="000000"/>
              </w:rPr>
            </w:pPr>
          </w:p>
          <w:p w:rsidR="00AD6D53" w:rsidRPr="00ED10FF" w:rsidRDefault="00AD6D53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color w:val="000000"/>
              </w:rPr>
            </w:pPr>
          </w:p>
          <w:p w:rsidR="00AD6D53" w:rsidRPr="00ED10FF" w:rsidRDefault="00AD6D53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color w:val="000000"/>
              </w:rPr>
            </w:pPr>
          </w:p>
          <w:p w:rsidR="00AD6D53" w:rsidRPr="00ED10FF" w:rsidRDefault="00AD6D53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color w:val="000000"/>
              </w:rPr>
            </w:pPr>
          </w:p>
          <w:p w:rsidR="00AD6D53" w:rsidRPr="00ED10FF" w:rsidRDefault="00AD6D53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color w:val="000000"/>
              </w:rPr>
            </w:pPr>
          </w:p>
          <w:p w:rsidR="00AD6D53" w:rsidRPr="00ED10FF" w:rsidRDefault="00AD6D53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color w:val="000000"/>
              </w:rPr>
            </w:pPr>
          </w:p>
          <w:p w:rsidR="00AD6D53" w:rsidRPr="00ED10FF" w:rsidRDefault="00AD6D53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color w:val="000000"/>
              </w:rPr>
            </w:pPr>
          </w:p>
          <w:p w:rsidR="00AD6D53" w:rsidRPr="00ED10FF" w:rsidRDefault="00AD6D53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color w:val="000000"/>
              </w:rPr>
            </w:pPr>
          </w:p>
          <w:p w:rsidR="00AD6D53" w:rsidRPr="00ED10FF" w:rsidRDefault="00AD6D53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color w:val="000000"/>
              </w:rPr>
            </w:pPr>
          </w:p>
          <w:p w:rsidR="00AD6D53" w:rsidRPr="00ED10FF" w:rsidRDefault="00AD6D53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color w:val="000000"/>
              </w:rPr>
            </w:pPr>
          </w:p>
          <w:p w:rsidR="00AD6D53" w:rsidRPr="00ED10FF" w:rsidRDefault="00AD6D53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color w:val="000000"/>
              </w:rPr>
            </w:pPr>
          </w:p>
          <w:p w:rsidR="00AD6D53" w:rsidRPr="00ED10FF" w:rsidRDefault="00AD6D53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color w:val="000000"/>
              </w:rPr>
            </w:pPr>
          </w:p>
          <w:p w:rsidR="00C8440E" w:rsidRPr="00ED10FF" w:rsidRDefault="00AD6D53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</w:pPr>
            <w:r w:rsidRPr="00ED10FF">
              <w:t xml:space="preserve">УК-1 (Способен осуществлять поиск, критический </w:t>
            </w:r>
            <w:r w:rsidRPr="00ED10FF">
              <w:lastRenderedPageBreak/>
              <w:t>анализ и синтез информации, применять системный подход для решения поставленных задач</w:t>
            </w:r>
            <w:proofErr w:type="gramStart"/>
            <w:r w:rsidRPr="00ED10FF">
              <w:t>)</w:t>
            </w:r>
            <w:r w:rsidR="005433E4" w:rsidRPr="00ED10FF">
              <w:rPr>
                <w:color w:val="000000"/>
              </w:rPr>
              <w:t>э</w:t>
            </w:r>
            <w:proofErr w:type="gramEnd"/>
            <w:r w:rsidR="005433E4" w:rsidRPr="00ED10FF">
              <w:rPr>
                <w:color w:val="000000"/>
              </w:rPr>
              <w:t>кспертизу (оценку) комфортности и безопасности образовательной среды)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lastRenderedPageBreak/>
              <w:t>ПК4.1</w:t>
            </w:r>
            <w:proofErr w:type="gramStart"/>
            <w:r w:rsidRPr="00ED10FF">
              <w:t xml:space="preserve"> З</w:t>
            </w:r>
            <w:proofErr w:type="gramEnd"/>
            <w:r w:rsidRPr="00ED10FF">
              <w:t>нает: теорию, методологию психодиагностики, классификацию психодиагностических методов, их возможности и ограничения, предъявляемые к ним требования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>Знает классификацию психодиагностических методов, их возможности и ограничения, предъявляемые к ним требования.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Умеет использовать свои знания на практике.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Владеет методологией психодиагностики.</w:t>
            </w:r>
          </w:p>
        </w:tc>
      </w:tr>
      <w:tr w:rsidR="00C8440E" w:rsidRPr="00ED10FF" w:rsidTr="00145E37">
        <w:trPr>
          <w:trHeight w:val="2490"/>
        </w:trPr>
        <w:tc>
          <w:tcPr>
            <w:tcW w:w="2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C8440E" w:rsidP="00ED10FF">
            <w:pPr>
              <w:snapToGrid w:val="0"/>
              <w:contextualSpacing/>
              <w:jc w:val="both"/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pStyle w:val="Default"/>
              <w:contextualSpacing/>
            </w:pPr>
            <w:r w:rsidRPr="00ED10FF">
              <w:t>ПК4.2</w:t>
            </w:r>
            <w:proofErr w:type="gramStart"/>
            <w:r w:rsidRPr="00ED10FF">
              <w:t xml:space="preserve"> У</w:t>
            </w:r>
            <w:proofErr w:type="gramEnd"/>
            <w:r w:rsidRPr="00ED10FF">
              <w:t>меет: подбирать диагностический инструментарий, адекватный целям исследования; диагностировать интеллектуальные, личностные и эмоционально-волевые особенности, препятствующие нормальному протеканию процесса развития, обучения, воспитания и деятельности; изучать интересы, склонности, способности обучающихся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>Знает теорию предмета.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 xml:space="preserve">Умеет диагностировать интеллектуальные, личностные и эмоционально-волевые особенности, препятствующие нормальному протеканию процесса развития, обучения, воспитания и деятельности; изучать интересы, склонности, способности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 xml:space="preserve">Владеет </w:t>
            </w:r>
            <w:proofErr w:type="spellStart"/>
            <w:r w:rsidRPr="00ED10FF">
              <w:t>диагоностическим</w:t>
            </w:r>
            <w:proofErr w:type="spellEnd"/>
            <w:r w:rsidRPr="00ED10FF">
              <w:t xml:space="preserve"> </w:t>
            </w:r>
            <w:proofErr w:type="spellStart"/>
            <w:r w:rsidRPr="00ED10FF">
              <w:t>инстурментарием</w:t>
            </w:r>
            <w:proofErr w:type="spellEnd"/>
          </w:p>
        </w:tc>
      </w:tr>
      <w:tr w:rsidR="00AD6D53" w:rsidRPr="00ED10FF" w:rsidTr="00AD6D53">
        <w:trPr>
          <w:trHeight w:val="2490"/>
        </w:trPr>
        <w:tc>
          <w:tcPr>
            <w:tcW w:w="2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D53" w:rsidRPr="00ED10FF" w:rsidRDefault="00AD6D53" w:rsidP="00ED10FF">
            <w:pPr>
              <w:pStyle w:val="Default"/>
              <w:contextualSpacing/>
            </w:pPr>
            <w:r w:rsidRPr="00ED10FF">
              <w:lastRenderedPageBreak/>
              <w:t>УК-1 (Способен осуществлять поиск, критический анализ и синтез информации, применять системный подход для решения поставленных задач)</w:t>
            </w: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D53" w:rsidRPr="00ED10FF" w:rsidRDefault="00AD6D53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color w:val="000000"/>
              </w:rPr>
            </w:pPr>
            <w:r w:rsidRPr="00ED10FF">
              <w:rPr>
                <w:color w:val="000000"/>
              </w:rPr>
              <w:t xml:space="preserve">УК.1.1. Критически оценивает, разрабатывает и содержательно аргументирует стратегию </w:t>
            </w:r>
            <w:proofErr w:type="gramStart"/>
            <w:r w:rsidRPr="00ED10FF">
              <w:rPr>
                <w:color w:val="000000"/>
              </w:rPr>
              <w:t>решения проблемной ситуации</w:t>
            </w:r>
            <w:proofErr w:type="gramEnd"/>
            <w:r w:rsidRPr="00ED10FF">
              <w:rPr>
                <w:color w:val="000000"/>
              </w:rPr>
              <w:t xml:space="preserve"> на основе системного и междисциплинарного подходов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D53" w:rsidRPr="00ED10FF" w:rsidRDefault="00AD6D53" w:rsidP="00ED10FF">
            <w:pPr>
              <w:contextualSpacing/>
            </w:pPr>
            <w:r w:rsidRPr="00ED10FF">
              <w:t xml:space="preserve">Знать: критерии оценивания, разработки и знает, как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  <w:p w:rsidR="00AD6D53" w:rsidRPr="00ED10FF" w:rsidRDefault="00AD6D53" w:rsidP="00ED10FF">
            <w:pPr>
              <w:contextualSpacing/>
            </w:pPr>
            <w:r w:rsidRPr="00ED10FF">
              <w:t xml:space="preserve">Уметь: критически оценивать, разрабатывать и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  <w:p w:rsidR="00AD6D53" w:rsidRPr="00ED10FF" w:rsidRDefault="00AD6D53" w:rsidP="00ED10FF">
            <w:pPr>
              <w:contextualSpacing/>
            </w:pPr>
            <w:r w:rsidRPr="00ED10FF">
              <w:t xml:space="preserve">Владеть: критериями оценивания, разрабатывает и знает, как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</w:tc>
      </w:tr>
      <w:tr w:rsidR="00AD6D53" w:rsidRPr="00ED10FF" w:rsidTr="00AD6D53">
        <w:trPr>
          <w:trHeight w:val="2490"/>
        </w:trPr>
        <w:tc>
          <w:tcPr>
            <w:tcW w:w="2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D53" w:rsidRPr="00ED10FF" w:rsidRDefault="00AD6D53" w:rsidP="00ED10FF">
            <w:pPr>
              <w:pStyle w:val="Default"/>
              <w:snapToGrid w:val="0"/>
              <w:contextualSpacing/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D53" w:rsidRPr="00ED10FF" w:rsidRDefault="00AD6D53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color w:val="000000"/>
              </w:rPr>
            </w:pPr>
            <w:r w:rsidRPr="00ED10FF">
              <w:rPr>
                <w:color w:val="000000"/>
              </w:rPr>
              <w:t>УК.1.2. Использует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D53" w:rsidRPr="00ED10FF" w:rsidRDefault="00AD6D53" w:rsidP="00ED10FF">
            <w:pPr>
              <w:contextualSpacing/>
            </w:pPr>
            <w:r w:rsidRPr="00ED10FF">
              <w:t>Знать: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AD6D53" w:rsidRPr="00ED10FF" w:rsidRDefault="00AD6D53" w:rsidP="00ED10FF">
            <w:pPr>
              <w:contextualSpacing/>
            </w:pPr>
            <w:r w:rsidRPr="00ED10FF">
              <w:t>Уметь: применять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AD6D53" w:rsidRPr="00ED10FF" w:rsidRDefault="00AD6D53" w:rsidP="00ED10FF">
            <w:pPr>
              <w:contextualSpacing/>
            </w:pPr>
            <w:r w:rsidRPr="00ED10FF">
              <w:t>Владеть: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</w:tr>
      <w:tr w:rsidR="00AD6D53" w:rsidRPr="00ED10FF" w:rsidTr="00AD6D53">
        <w:trPr>
          <w:trHeight w:val="2490"/>
        </w:trPr>
        <w:tc>
          <w:tcPr>
            <w:tcW w:w="2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D53" w:rsidRPr="00ED10FF" w:rsidRDefault="00AD6D53" w:rsidP="00ED10FF">
            <w:pPr>
              <w:pStyle w:val="Default"/>
              <w:snapToGrid w:val="0"/>
              <w:contextualSpacing/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D53" w:rsidRPr="00ED10FF" w:rsidRDefault="00AD6D53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color w:val="000000"/>
              </w:rPr>
            </w:pPr>
            <w:r w:rsidRPr="00ED10FF">
              <w:rPr>
                <w:color w:val="000000"/>
              </w:rPr>
              <w:t>УК.1.3. Знает принципы сбора, отбора и обобщения информации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D53" w:rsidRPr="00ED10FF" w:rsidRDefault="00AD6D53" w:rsidP="00ED10FF">
            <w:pPr>
              <w:contextualSpacing/>
            </w:pPr>
            <w:r w:rsidRPr="00ED10FF">
              <w:t>Знать: принципы сбора, отбора и обобщения информации.</w:t>
            </w:r>
          </w:p>
          <w:p w:rsidR="00AD6D53" w:rsidRPr="00ED10FF" w:rsidRDefault="00AD6D53" w:rsidP="00ED10FF">
            <w:pPr>
              <w:contextualSpacing/>
            </w:pPr>
            <w:r w:rsidRPr="00ED10FF">
              <w:t>Уметь: применять принципы сбора, отбора и обобщения информации.</w:t>
            </w:r>
          </w:p>
          <w:p w:rsidR="00AD6D53" w:rsidRPr="00ED10FF" w:rsidRDefault="00AD6D53" w:rsidP="00ED10FF">
            <w:pPr>
              <w:contextualSpacing/>
            </w:pPr>
            <w:r w:rsidRPr="00ED10FF">
              <w:t>Владеть: навыками сбора, отбора и обобщения информации.</w:t>
            </w:r>
          </w:p>
        </w:tc>
      </w:tr>
      <w:tr w:rsidR="00AD6D53" w:rsidRPr="00ED10FF" w:rsidTr="00AD6D53">
        <w:trPr>
          <w:trHeight w:val="2490"/>
        </w:trPr>
        <w:tc>
          <w:tcPr>
            <w:tcW w:w="2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D53" w:rsidRPr="00ED10FF" w:rsidRDefault="00AD6D53" w:rsidP="00ED10FF">
            <w:pPr>
              <w:pStyle w:val="Default"/>
              <w:snapToGrid w:val="0"/>
              <w:contextualSpacing/>
            </w:pPr>
          </w:p>
        </w:tc>
        <w:tc>
          <w:tcPr>
            <w:tcW w:w="3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D53" w:rsidRPr="00ED10FF" w:rsidRDefault="00AD6D53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color w:val="000000"/>
              </w:rPr>
            </w:pPr>
            <w:r w:rsidRPr="00ED10FF">
              <w:rPr>
                <w:color w:val="000000"/>
              </w:rPr>
              <w:t>УК.1.4</w:t>
            </w:r>
            <w:proofErr w:type="gramStart"/>
            <w:r w:rsidRPr="00ED10FF">
              <w:rPr>
                <w:color w:val="000000"/>
              </w:rPr>
              <w:t xml:space="preserve"> И</w:t>
            </w:r>
            <w:proofErr w:type="gramEnd"/>
            <w:r w:rsidRPr="00ED10FF">
              <w:rPr>
                <w:color w:val="000000"/>
              </w:rPr>
              <w:t xml:space="preserve">меет практический опыт работы с информационными ресурсами, навыки использования информационных технологий в целях формирования достижения цифрового </w:t>
            </w:r>
            <w:r w:rsidRPr="00ED10FF">
              <w:rPr>
                <w:color w:val="000000"/>
              </w:rPr>
              <w:lastRenderedPageBreak/>
              <w:t>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6D53" w:rsidRPr="00ED10FF" w:rsidRDefault="00AD6D53" w:rsidP="00ED10FF">
            <w:pPr>
              <w:contextualSpacing/>
            </w:pPr>
            <w:r w:rsidRPr="00ED10FF">
              <w:lastRenderedPageBreak/>
              <w:t xml:space="preserve">Знать: работу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</w:t>
            </w:r>
            <w:r w:rsidRPr="00ED10FF">
              <w:lastRenderedPageBreak/>
              <w:t>информационных систем и сетей.</w:t>
            </w:r>
          </w:p>
          <w:p w:rsidR="00AD6D53" w:rsidRPr="00ED10FF" w:rsidRDefault="00AD6D53" w:rsidP="00ED10FF">
            <w:pPr>
              <w:contextualSpacing/>
            </w:pPr>
            <w:r w:rsidRPr="00ED10FF">
              <w:t>Уметь: применять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AD6D53" w:rsidRPr="00ED10FF" w:rsidRDefault="00AD6D53" w:rsidP="00ED10FF">
            <w:pPr>
              <w:contextualSpacing/>
            </w:pPr>
            <w:r w:rsidRPr="00ED10FF">
              <w:t>Владеть: опытом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</w:tr>
    </w:tbl>
    <w:p w:rsidR="00C8440E" w:rsidRPr="00ED10FF" w:rsidRDefault="00C8440E" w:rsidP="00ED10FF">
      <w:pPr>
        <w:contextualSpacing/>
        <w:jc w:val="center"/>
      </w:pPr>
    </w:p>
    <w:p w:rsidR="00C8440E" w:rsidRPr="00ED10FF" w:rsidRDefault="00C8440E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t>Б</w:t>
      </w:r>
      <w:proofErr w:type="gramStart"/>
      <w:r w:rsidRPr="00ED10FF">
        <w:t>1</w:t>
      </w:r>
      <w:proofErr w:type="gramEnd"/>
      <w:r w:rsidRPr="00ED10FF">
        <w:t xml:space="preserve">.О.7.3 </w:t>
      </w:r>
      <w:r w:rsidRPr="00ED10FF">
        <w:rPr>
          <w:bCs/>
        </w:rPr>
        <w:t>Психолого-педагогическая диагностика</w:t>
      </w:r>
    </w:p>
    <w:p w:rsidR="00C8440E" w:rsidRPr="00ED10FF" w:rsidRDefault="00C8440E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C8440E" w:rsidRPr="00ED10FF" w:rsidRDefault="005433E4" w:rsidP="00ED10FF">
      <w:pPr>
        <w:pStyle w:val="ad"/>
        <w:tabs>
          <w:tab w:val="left" w:pos="465"/>
        </w:tabs>
        <w:spacing w:after="0" w:line="240" w:lineRule="auto"/>
        <w:ind w:right="102" w:firstLine="607"/>
        <w:contextualSpacing/>
        <w:jc w:val="both"/>
        <w:rPr>
          <w:b/>
          <w:spacing w:val="-5"/>
        </w:rPr>
      </w:pPr>
      <w:r w:rsidRPr="00ED10FF">
        <w:rPr>
          <w:b/>
          <w:spacing w:val="-1"/>
        </w:rPr>
        <w:t>Цель</w:t>
      </w:r>
      <w:r w:rsidRPr="00ED10FF">
        <w:rPr>
          <w:b/>
          <w:spacing w:val="2"/>
        </w:rPr>
        <w:t xml:space="preserve"> </w:t>
      </w:r>
      <w:r w:rsidRPr="00ED10FF">
        <w:rPr>
          <w:spacing w:val="2"/>
        </w:rPr>
        <w:t xml:space="preserve">освоения </w:t>
      </w:r>
      <w:r w:rsidRPr="00ED10FF">
        <w:rPr>
          <w:spacing w:val="-1"/>
        </w:rPr>
        <w:t>дисциплины:</w:t>
      </w:r>
      <w:r w:rsidRPr="00ED10FF">
        <w:rPr>
          <w:spacing w:val="1"/>
        </w:rPr>
        <w:t xml:space="preserve"> «Психолого-педагогическая диагностика» </w:t>
      </w:r>
      <w:r w:rsidRPr="00ED10FF">
        <w:rPr>
          <w:spacing w:val="-1"/>
        </w:rPr>
        <w:t>дать</w:t>
      </w:r>
      <w:r w:rsidRPr="00ED10FF">
        <w:rPr>
          <w:spacing w:val="58"/>
        </w:rPr>
        <w:t xml:space="preserve"> </w:t>
      </w:r>
      <w:r w:rsidRPr="00ED10FF">
        <w:rPr>
          <w:spacing w:val="-2"/>
        </w:rPr>
        <w:t>представление</w:t>
      </w:r>
      <w:r w:rsidRPr="00ED10FF">
        <w:rPr>
          <w:spacing w:val="58"/>
        </w:rPr>
        <w:t xml:space="preserve"> </w:t>
      </w:r>
      <w:r w:rsidRPr="00ED10FF">
        <w:t>о</w:t>
      </w:r>
      <w:r w:rsidRPr="00ED10FF">
        <w:rPr>
          <w:spacing w:val="59"/>
        </w:rPr>
        <w:t xml:space="preserve"> </w:t>
      </w:r>
      <w:r w:rsidRPr="00ED10FF">
        <w:rPr>
          <w:spacing w:val="-1"/>
        </w:rPr>
        <w:t>месте,</w:t>
      </w:r>
      <w:r w:rsidRPr="00ED10FF">
        <w:rPr>
          <w:spacing w:val="59"/>
        </w:rPr>
        <w:t xml:space="preserve"> </w:t>
      </w:r>
      <w:r w:rsidRPr="00ED10FF">
        <w:rPr>
          <w:spacing w:val="-2"/>
        </w:rPr>
        <w:t>роли</w:t>
      </w:r>
      <w:r w:rsidRPr="00ED10FF">
        <w:rPr>
          <w:spacing w:val="1"/>
        </w:rPr>
        <w:t xml:space="preserve"> </w:t>
      </w:r>
      <w:r w:rsidRPr="00ED10FF">
        <w:t xml:space="preserve">и </w:t>
      </w:r>
      <w:r w:rsidRPr="00ED10FF">
        <w:rPr>
          <w:spacing w:val="-2"/>
        </w:rPr>
        <w:t>значении</w:t>
      </w:r>
      <w:r w:rsidRPr="00ED10FF">
        <w:t xml:space="preserve"> </w:t>
      </w:r>
      <w:r w:rsidRPr="00ED10FF">
        <w:rPr>
          <w:spacing w:val="-1"/>
        </w:rPr>
        <w:t>психолого-</w:t>
      </w:r>
      <w:r w:rsidRPr="00ED10FF">
        <w:rPr>
          <w:spacing w:val="-2"/>
        </w:rPr>
        <w:t>педагогической</w:t>
      </w:r>
      <w:r w:rsidRPr="00ED10FF">
        <w:rPr>
          <w:spacing w:val="36"/>
        </w:rPr>
        <w:t xml:space="preserve"> </w:t>
      </w:r>
      <w:r w:rsidRPr="00ED10FF">
        <w:rPr>
          <w:spacing w:val="-2"/>
        </w:rPr>
        <w:t>диагностики</w:t>
      </w:r>
      <w:r w:rsidRPr="00ED10FF">
        <w:rPr>
          <w:spacing w:val="34"/>
        </w:rPr>
        <w:t xml:space="preserve"> </w:t>
      </w:r>
      <w:r w:rsidRPr="00ED10FF">
        <w:t>в</w:t>
      </w:r>
      <w:r w:rsidRPr="00ED10FF">
        <w:rPr>
          <w:spacing w:val="35"/>
        </w:rPr>
        <w:t xml:space="preserve"> </w:t>
      </w:r>
      <w:r w:rsidRPr="00ED10FF">
        <w:rPr>
          <w:spacing w:val="-2"/>
        </w:rPr>
        <w:t>психолого-педагогическом</w:t>
      </w:r>
      <w:r w:rsidRPr="00ED10FF">
        <w:rPr>
          <w:spacing w:val="32"/>
        </w:rPr>
        <w:t xml:space="preserve"> </w:t>
      </w:r>
      <w:r w:rsidRPr="00ED10FF">
        <w:rPr>
          <w:spacing w:val="-2"/>
        </w:rPr>
        <w:t>образовании,</w:t>
      </w:r>
      <w:r w:rsidRPr="00ED10FF">
        <w:rPr>
          <w:spacing w:val="47"/>
        </w:rPr>
        <w:t xml:space="preserve"> </w:t>
      </w:r>
      <w:r w:rsidRPr="00ED10FF">
        <w:t>в</w:t>
      </w:r>
      <w:r w:rsidRPr="00ED10FF">
        <w:rPr>
          <w:spacing w:val="38"/>
        </w:rPr>
        <w:t xml:space="preserve"> </w:t>
      </w:r>
      <w:r w:rsidRPr="00ED10FF">
        <w:rPr>
          <w:spacing w:val="-1"/>
        </w:rPr>
        <w:t>развитии</w:t>
      </w:r>
      <w:r w:rsidRPr="00ED10FF">
        <w:rPr>
          <w:spacing w:val="87"/>
        </w:rPr>
        <w:t xml:space="preserve"> </w:t>
      </w:r>
      <w:r w:rsidRPr="00ED10FF">
        <w:rPr>
          <w:spacing w:val="-1"/>
        </w:rPr>
        <w:t>психологической</w:t>
      </w:r>
      <w:r w:rsidRPr="00ED10FF">
        <w:rPr>
          <w:spacing w:val="29"/>
        </w:rPr>
        <w:t xml:space="preserve"> </w:t>
      </w:r>
      <w:r w:rsidRPr="00ED10FF">
        <w:rPr>
          <w:spacing w:val="-1"/>
        </w:rPr>
        <w:t>науки</w:t>
      </w:r>
      <w:r w:rsidRPr="00ED10FF">
        <w:rPr>
          <w:spacing w:val="29"/>
        </w:rPr>
        <w:t xml:space="preserve"> </w:t>
      </w:r>
      <w:r w:rsidRPr="00ED10FF">
        <w:t>и</w:t>
      </w:r>
      <w:r w:rsidRPr="00ED10FF">
        <w:rPr>
          <w:spacing w:val="29"/>
        </w:rPr>
        <w:t xml:space="preserve"> </w:t>
      </w:r>
      <w:r w:rsidRPr="00ED10FF">
        <w:t>в</w:t>
      </w:r>
      <w:r w:rsidRPr="00ED10FF">
        <w:rPr>
          <w:spacing w:val="28"/>
        </w:rPr>
        <w:t xml:space="preserve"> </w:t>
      </w:r>
      <w:r w:rsidRPr="00ED10FF">
        <w:rPr>
          <w:spacing w:val="-1"/>
        </w:rPr>
        <w:t>практической</w:t>
      </w:r>
      <w:r w:rsidRPr="00ED10FF">
        <w:rPr>
          <w:spacing w:val="29"/>
        </w:rPr>
        <w:t xml:space="preserve"> </w:t>
      </w:r>
      <w:r w:rsidRPr="00ED10FF">
        <w:rPr>
          <w:spacing w:val="-1"/>
        </w:rPr>
        <w:t>деятельности</w:t>
      </w:r>
      <w:r w:rsidRPr="00ED10FF">
        <w:rPr>
          <w:spacing w:val="29"/>
        </w:rPr>
        <w:t xml:space="preserve"> </w:t>
      </w:r>
      <w:r w:rsidRPr="00ED10FF">
        <w:rPr>
          <w:spacing w:val="-1"/>
        </w:rPr>
        <w:t>специального</w:t>
      </w:r>
      <w:r w:rsidRPr="00ED10FF">
        <w:rPr>
          <w:spacing w:val="28"/>
        </w:rPr>
        <w:t xml:space="preserve"> </w:t>
      </w:r>
      <w:r w:rsidRPr="00ED10FF">
        <w:rPr>
          <w:spacing w:val="-1"/>
        </w:rPr>
        <w:t>психолога,</w:t>
      </w:r>
      <w:r w:rsidRPr="00ED10FF">
        <w:rPr>
          <w:spacing w:val="81"/>
        </w:rPr>
        <w:t xml:space="preserve"> </w:t>
      </w:r>
      <w:r w:rsidRPr="00ED10FF">
        <w:rPr>
          <w:spacing w:val="-1"/>
        </w:rPr>
        <w:t>сформировать</w:t>
      </w:r>
      <w:r w:rsidRPr="00ED10FF">
        <w:rPr>
          <w:spacing w:val="13"/>
        </w:rPr>
        <w:t xml:space="preserve"> </w:t>
      </w:r>
      <w:r w:rsidRPr="00ED10FF">
        <w:rPr>
          <w:spacing w:val="-2"/>
        </w:rPr>
        <w:t>понимание</w:t>
      </w:r>
      <w:r w:rsidRPr="00ED10FF">
        <w:rPr>
          <w:spacing w:val="10"/>
        </w:rPr>
        <w:t xml:space="preserve"> </w:t>
      </w:r>
      <w:r w:rsidRPr="00ED10FF">
        <w:rPr>
          <w:spacing w:val="-2"/>
        </w:rPr>
        <w:t>базовых</w:t>
      </w:r>
      <w:r w:rsidRPr="00ED10FF">
        <w:rPr>
          <w:spacing w:val="9"/>
        </w:rPr>
        <w:t xml:space="preserve"> </w:t>
      </w:r>
      <w:r w:rsidRPr="00ED10FF">
        <w:rPr>
          <w:spacing w:val="-2"/>
        </w:rPr>
        <w:t>принципов</w:t>
      </w:r>
      <w:r w:rsidRPr="00ED10FF">
        <w:rPr>
          <w:spacing w:val="8"/>
        </w:rPr>
        <w:t xml:space="preserve"> </w:t>
      </w:r>
      <w:r w:rsidRPr="00ED10FF">
        <w:rPr>
          <w:spacing w:val="-2"/>
        </w:rPr>
        <w:t>современной</w:t>
      </w:r>
      <w:r w:rsidRPr="00ED10FF">
        <w:rPr>
          <w:spacing w:val="10"/>
        </w:rPr>
        <w:t xml:space="preserve"> </w:t>
      </w:r>
      <w:r w:rsidRPr="00ED10FF">
        <w:rPr>
          <w:spacing w:val="-2"/>
        </w:rPr>
        <w:t>психодиагностики</w:t>
      </w:r>
      <w:r w:rsidRPr="00ED10FF">
        <w:rPr>
          <w:spacing w:val="10"/>
        </w:rPr>
        <w:t xml:space="preserve"> </w:t>
      </w:r>
      <w:r w:rsidRPr="00ED10FF">
        <w:t>и</w:t>
      </w:r>
      <w:r w:rsidRPr="00ED10FF">
        <w:rPr>
          <w:spacing w:val="85"/>
        </w:rPr>
        <w:t xml:space="preserve"> </w:t>
      </w:r>
      <w:proofErr w:type="gramStart"/>
      <w:r w:rsidRPr="00ED10FF">
        <w:rPr>
          <w:spacing w:val="-2"/>
        </w:rPr>
        <w:t>методических</w:t>
      </w:r>
      <w:r w:rsidRPr="00ED10FF">
        <w:rPr>
          <w:spacing w:val="-1"/>
        </w:rPr>
        <w:t xml:space="preserve"> подходов</w:t>
      </w:r>
      <w:proofErr w:type="gramEnd"/>
      <w:r w:rsidRPr="00ED10FF">
        <w:rPr>
          <w:spacing w:val="-3"/>
        </w:rPr>
        <w:t xml:space="preserve"> </w:t>
      </w:r>
      <w:r w:rsidRPr="00ED10FF">
        <w:t>к</w:t>
      </w:r>
      <w:r w:rsidRPr="00ED10FF">
        <w:rPr>
          <w:spacing w:val="-1"/>
        </w:rPr>
        <w:t xml:space="preserve"> решению</w:t>
      </w:r>
      <w:r w:rsidRPr="00ED10FF">
        <w:rPr>
          <w:spacing w:val="-2"/>
        </w:rPr>
        <w:t xml:space="preserve"> </w:t>
      </w:r>
      <w:r w:rsidRPr="00ED10FF">
        <w:rPr>
          <w:spacing w:val="-1"/>
        </w:rPr>
        <w:t>психодиагностических задач.</w:t>
      </w:r>
    </w:p>
    <w:p w:rsidR="00C8440E" w:rsidRPr="00ED10FF" w:rsidRDefault="005433E4" w:rsidP="00ED10FF">
      <w:pPr>
        <w:pStyle w:val="ad"/>
        <w:spacing w:after="0" w:line="240" w:lineRule="auto"/>
        <w:ind w:firstLine="607"/>
        <w:contextualSpacing/>
        <w:jc w:val="both"/>
        <w:rPr>
          <w:spacing w:val="-1"/>
        </w:rPr>
      </w:pPr>
      <w:r w:rsidRPr="00ED10FF">
        <w:rPr>
          <w:b/>
          <w:spacing w:val="-5"/>
        </w:rPr>
        <w:t xml:space="preserve">Задачи </w:t>
      </w:r>
      <w:r w:rsidRPr="00ED10FF">
        <w:rPr>
          <w:spacing w:val="-5"/>
        </w:rPr>
        <w:t>освоения дисциплины:</w:t>
      </w:r>
    </w:p>
    <w:p w:rsidR="00C8440E" w:rsidRPr="00ED10FF" w:rsidRDefault="005433E4" w:rsidP="00ED10FF">
      <w:pPr>
        <w:pStyle w:val="ad"/>
        <w:widowControl w:val="0"/>
        <w:numPr>
          <w:ilvl w:val="0"/>
          <w:numId w:val="17"/>
        </w:numPr>
        <w:tabs>
          <w:tab w:val="clear" w:pos="708"/>
          <w:tab w:val="left" w:pos="247"/>
        </w:tabs>
        <w:spacing w:after="0" w:line="240" w:lineRule="auto"/>
        <w:ind w:right="111" w:firstLine="607"/>
        <w:contextualSpacing/>
        <w:jc w:val="both"/>
        <w:rPr>
          <w:spacing w:val="-1"/>
        </w:rPr>
      </w:pPr>
      <w:r w:rsidRPr="00ED10FF">
        <w:rPr>
          <w:spacing w:val="-1"/>
        </w:rPr>
        <w:t>раскрыть</w:t>
      </w:r>
      <w:r w:rsidRPr="00ED10FF">
        <w:rPr>
          <w:spacing w:val="38"/>
        </w:rPr>
        <w:t xml:space="preserve"> </w:t>
      </w:r>
      <w:r w:rsidRPr="00ED10FF">
        <w:rPr>
          <w:spacing w:val="-2"/>
        </w:rPr>
        <w:t>теоретико-методологические</w:t>
      </w:r>
      <w:r w:rsidRPr="00ED10FF">
        <w:rPr>
          <w:spacing w:val="37"/>
        </w:rPr>
        <w:t xml:space="preserve"> </w:t>
      </w:r>
      <w:r w:rsidRPr="00ED10FF">
        <w:t>и</w:t>
      </w:r>
      <w:r w:rsidRPr="00ED10FF">
        <w:rPr>
          <w:spacing w:val="41"/>
        </w:rPr>
        <w:t xml:space="preserve"> </w:t>
      </w:r>
      <w:r w:rsidRPr="00ED10FF">
        <w:rPr>
          <w:spacing w:val="-2"/>
        </w:rPr>
        <w:t>этические</w:t>
      </w:r>
      <w:r w:rsidRPr="00ED10FF">
        <w:rPr>
          <w:spacing w:val="37"/>
        </w:rPr>
        <w:t xml:space="preserve"> </w:t>
      </w:r>
      <w:r w:rsidRPr="00ED10FF">
        <w:rPr>
          <w:spacing w:val="-2"/>
        </w:rPr>
        <w:t>принципы</w:t>
      </w:r>
      <w:r w:rsidRPr="00ED10FF">
        <w:rPr>
          <w:spacing w:val="37"/>
        </w:rPr>
        <w:t xml:space="preserve"> </w:t>
      </w:r>
      <w:r w:rsidRPr="00ED10FF">
        <w:rPr>
          <w:spacing w:val="-2"/>
        </w:rPr>
        <w:t>психодиагностической</w:t>
      </w:r>
      <w:r w:rsidRPr="00ED10FF">
        <w:rPr>
          <w:spacing w:val="79"/>
        </w:rPr>
        <w:t xml:space="preserve"> </w:t>
      </w:r>
      <w:r w:rsidRPr="00ED10FF">
        <w:rPr>
          <w:spacing w:val="-1"/>
        </w:rPr>
        <w:t>деятельности</w:t>
      </w:r>
      <w:r w:rsidRPr="00ED10FF">
        <w:t xml:space="preserve"> </w:t>
      </w:r>
      <w:r w:rsidRPr="00ED10FF">
        <w:rPr>
          <w:spacing w:val="-1"/>
        </w:rPr>
        <w:t>при</w:t>
      </w:r>
      <w:r w:rsidRPr="00ED10FF">
        <w:t xml:space="preserve"> </w:t>
      </w:r>
      <w:r w:rsidRPr="00ED10FF">
        <w:rPr>
          <w:spacing w:val="-1"/>
        </w:rPr>
        <w:t>решении</w:t>
      </w:r>
      <w:r w:rsidRPr="00ED10FF">
        <w:rPr>
          <w:spacing w:val="-2"/>
        </w:rPr>
        <w:t xml:space="preserve"> </w:t>
      </w:r>
      <w:r w:rsidRPr="00ED10FF">
        <w:rPr>
          <w:spacing w:val="-1"/>
        </w:rPr>
        <w:t>профессиональных</w:t>
      </w:r>
      <w:r w:rsidRPr="00ED10FF">
        <w:t xml:space="preserve"> </w:t>
      </w:r>
      <w:r w:rsidRPr="00ED10FF">
        <w:rPr>
          <w:spacing w:val="-1"/>
        </w:rPr>
        <w:t>научных</w:t>
      </w:r>
      <w:r w:rsidRPr="00ED10FF">
        <w:rPr>
          <w:spacing w:val="1"/>
        </w:rPr>
        <w:t xml:space="preserve"> </w:t>
      </w:r>
      <w:r w:rsidRPr="00ED10FF">
        <w:t xml:space="preserve">и </w:t>
      </w:r>
      <w:r w:rsidRPr="00ED10FF">
        <w:rPr>
          <w:spacing w:val="-1"/>
        </w:rPr>
        <w:t>практических задач;</w:t>
      </w:r>
    </w:p>
    <w:p w:rsidR="00C8440E" w:rsidRPr="00ED10FF" w:rsidRDefault="005433E4" w:rsidP="00ED10FF">
      <w:pPr>
        <w:pStyle w:val="ad"/>
        <w:widowControl w:val="0"/>
        <w:numPr>
          <w:ilvl w:val="0"/>
          <w:numId w:val="17"/>
        </w:numPr>
        <w:tabs>
          <w:tab w:val="clear" w:pos="708"/>
          <w:tab w:val="left" w:pos="247"/>
        </w:tabs>
        <w:spacing w:after="0" w:line="240" w:lineRule="auto"/>
        <w:ind w:right="109" w:firstLine="607"/>
        <w:contextualSpacing/>
        <w:jc w:val="both"/>
        <w:rPr>
          <w:spacing w:val="-2"/>
        </w:rPr>
      </w:pPr>
      <w:r w:rsidRPr="00ED10FF">
        <w:rPr>
          <w:spacing w:val="-1"/>
        </w:rPr>
        <w:t>сформировать</w:t>
      </w:r>
      <w:r w:rsidRPr="00ED10FF">
        <w:rPr>
          <w:spacing w:val="53"/>
        </w:rPr>
        <w:t xml:space="preserve"> </w:t>
      </w:r>
      <w:r w:rsidRPr="00ED10FF">
        <w:rPr>
          <w:spacing w:val="-1"/>
        </w:rPr>
        <w:t>представление</w:t>
      </w:r>
      <w:r w:rsidRPr="00ED10FF">
        <w:rPr>
          <w:spacing w:val="51"/>
        </w:rPr>
        <w:t xml:space="preserve"> </w:t>
      </w:r>
      <w:r w:rsidRPr="00ED10FF">
        <w:t>о</w:t>
      </w:r>
      <w:r w:rsidRPr="00ED10FF">
        <w:rPr>
          <w:spacing w:val="52"/>
        </w:rPr>
        <w:t xml:space="preserve"> </w:t>
      </w:r>
      <w:r w:rsidRPr="00ED10FF">
        <w:rPr>
          <w:spacing w:val="-1"/>
        </w:rPr>
        <w:t>становлении</w:t>
      </w:r>
      <w:r w:rsidRPr="00ED10FF">
        <w:rPr>
          <w:spacing w:val="53"/>
        </w:rPr>
        <w:t xml:space="preserve"> </w:t>
      </w:r>
      <w:r w:rsidRPr="00ED10FF">
        <w:t>и</w:t>
      </w:r>
      <w:r w:rsidRPr="00ED10FF">
        <w:rPr>
          <w:spacing w:val="53"/>
        </w:rPr>
        <w:t xml:space="preserve"> </w:t>
      </w:r>
      <w:r w:rsidRPr="00ED10FF">
        <w:t>развитии</w:t>
      </w:r>
      <w:r w:rsidRPr="00ED10FF">
        <w:rPr>
          <w:spacing w:val="53"/>
        </w:rPr>
        <w:t xml:space="preserve"> </w:t>
      </w:r>
      <w:r w:rsidRPr="00ED10FF">
        <w:rPr>
          <w:spacing w:val="-1"/>
        </w:rPr>
        <w:t>психолого-педагогической</w:t>
      </w:r>
      <w:r w:rsidRPr="00ED10FF">
        <w:rPr>
          <w:spacing w:val="89"/>
        </w:rPr>
        <w:t xml:space="preserve"> </w:t>
      </w:r>
      <w:r w:rsidRPr="00ED10FF">
        <w:rPr>
          <w:spacing w:val="-1"/>
        </w:rPr>
        <w:t>диагностики</w:t>
      </w:r>
      <w:r w:rsidRPr="00ED10FF">
        <w:t xml:space="preserve"> </w:t>
      </w:r>
      <w:r w:rsidRPr="00ED10FF">
        <w:rPr>
          <w:spacing w:val="-1"/>
        </w:rPr>
        <w:t>как</w:t>
      </w:r>
      <w:r w:rsidRPr="00ED10FF">
        <w:rPr>
          <w:spacing w:val="58"/>
        </w:rPr>
        <w:t xml:space="preserve"> </w:t>
      </w:r>
      <w:r w:rsidRPr="00ED10FF">
        <w:rPr>
          <w:spacing w:val="-1"/>
        </w:rPr>
        <w:t>области</w:t>
      </w:r>
      <w:r w:rsidRPr="00ED10FF">
        <w:rPr>
          <w:spacing w:val="3"/>
        </w:rPr>
        <w:t xml:space="preserve"> </w:t>
      </w:r>
      <w:r w:rsidRPr="00ED10FF">
        <w:rPr>
          <w:spacing w:val="-2"/>
        </w:rPr>
        <w:t>психологической</w:t>
      </w:r>
      <w:r w:rsidRPr="00ED10FF">
        <w:rPr>
          <w:spacing w:val="56"/>
        </w:rPr>
        <w:t xml:space="preserve"> </w:t>
      </w:r>
      <w:r w:rsidRPr="00ED10FF">
        <w:rPr>
          <w:spacing w:val="-2"/>
        </w:rPr>
        <w:t>науки</w:t>
      </w:r>
      <w:r w:rsidRPr="00ED10FF">
        <w:rPr>
          <w:spacing w:val="58"/>
        </w:rPr>
        <w:t xml:space="preserve"> </w:t>
      </w:r>
      <w:r w:rsidRPr="00ED10FF">
        <w:t>и</w:t>
      </w:r>
      <w:r w:rsidRPr="00ED10FF">
        <w:rPr>
          <w:spacing w:val="58"/>
        </w:rPr>
        <w:t xml:space="preserve"> </w:t>
      </w:r>
      <w:r w:rsidRPr="00ED10FF">
        <w:rPr>
          <w:spacing w:val="-2"/>
        </w:rPr>
        <w:t>практики</w:t>
      </w:r>
      <w:r w:rsidRPr="00ED10FF">
        <w:rPr>
          <w:spacing w:val="55"/>
        </w:rPr>
        <w:t xml:space="preserve"> </w:t>
      </w:r>
      <w:r w:rsidRPr="00ED10FF">
        <w:rPr>
          <w:spacing w:val="-1"/>
        </w:rPr>
        <w:t>(как</w:t>
      </w:r>
      <w:r w:rsidRPr="00ED10FF">
        <w:rPr>
          <w:spacing w:val="58"/>
        </w:rPr>
        <w:t xml:space="preserve"> </w:t>
      </w:r>
      <w:r w:rsidRPr="00ED10FF">
        <w:rPr>
          <w:spacing w:val="-2"/>
        </w:rPr>
        <w:t>инструментария</w:t>
      </w:r>
      <w:r w:rsidRPr="00ED10FF">
        <w:rPr>
          <w:spacing w:val="75"/>
        </w:rPr>
        <w:t xml:space="preserve"> </w:t>
      </w:r>
      <w:r w:rsidRPr="00ED10FF">
        <w:rPr>
          <w:spacing w:val="-2"/>
        </w:rPr>
        <w:t xml:space="preserve">психологии </w:t>
      </w:r>
      <w:r w:rsidRPr="00ED10FF">
        <w:t>и</w:t>
      </w:r>
      <w:r w:rsidRPr="00ED10FF">
        <w:rPr>
          <w:spacing w:val="-1"/>
        </w:rPr>
        <w:t xml:space="preserve"> как</w:t>
      </w:r>
      <w:r w:rsidRPr="00ED10FF">
        <w:t xml:space="preserve"> </w:t>
      </w:r>
      <w:r w:rsidRPr="00ED10FF">
        <w:rPr>
          <w:spacing w:val="-1"/>
        </w:rPr>
        <w:t>арсенала методов</w:t>
      </w:r>
      <w:r w:rsidRPr="00ED10FF">
        <w:t xml:space="preserve"> для решения </w:t>
      </w:r>
      <w:r w:rsidRPr="00ED10FF">
        <w:rPr>
          <w:spacing w:val="-1"/>
        </w:rPr>
        <w:t>практических</w:t>
      </w:r>
      <w:r w:rsidRPr="00ED10FF">
        <w:rPr>
          <w:spacing w:val="2"/>
        </w:rPr>
        <w:t xml:space="preserve"> </w:t>
      </w:r>
      <w:r w:rsidRPr="00ED10FF">
        <w:rPr>
          <w:spacing w:val="-1"/>
        </w:rPr>
        <w:t>задач);</w:t>
      </w:r>
    </w:p>
    <w:p w:rsidR="00C8440E" w:rsidRPr="00ED10FF" w:rsidRDefault="005433E4" w:rsidP="00ED10FF">
      <w:pPr>
        <w:pStyle w:val="ad"/>
        <w:widowControl w:val="0"/>
        <w:numPr>
          <w:ilvl w:val="0"/>
          <w:numId w:val="17"/>
        </w:numPr>
        <w:tabs>
          <w:tab w:val="clear" w:pos="708"/>
          <w:tab w:val="left" w:pos="247"/>
        </w:tabs>
        <w:spacing w:after="0" w:line="240" w:lineRule="auto"/>
        <w:ind w:right="104" w:firstLine="607"/>
        <w:contextualSpacing/>
        <w:jc w:val="both"/>
        <w:rPr>
          <w:spacing w:val="-2"/>
        </w:rPr>
      </w:pPr>
      <w:r w:rsidRPr="00ED10FF">
        <w:rPr>
          <w:spacing w:val="-2"/>
        </w:rPr>
        <w:t>обеспечить</w:t>
      </w:r>
      <w:r w:rsidRPr="00ED10FF">
        <w:rPr>
          <w:spacing w:val="17"/>
        </w:rPr>
        <w:t xml:space="preserve"> </w:t>
      </w:r>
      <w:r w:rsidRPr="00ED10FF">
        <w:rPr>
          <w:spacing w:val="-2"/>
        </w:rPr>
        <w:t>формирование</w:t>
      </w:r>
      <w:r w:rsidRPr="00ED10FF">
        <w:rPr>
          <w:spacing w:val="18"/>
        </w:rPr>
        <w:t xml:space="preserve"> </w:t>
      </w:r>
      <w:r w:rsidRPr="00ED10FF">
        <w:rPr>
          <w:spacing w:val="-2"/>
        </w:rPr>
        <w:t>системы</w:t>
      </w:r>
      <w:r w:rsidRPr="00ED10FF">
        <w:rPr>
          <w:spacing w:val="18"/>
        </w:rPr>
        <w:t xml:space="preserve"> </w:t>
      </w:r>
      <w:r w:rsidRPr="00ED10FF">
        <w:rPr>
          <w:spacing w:val="-2"/>
        </w:rPr>
        <w:t>базовых</w:t>
      </w:r>
      <w:r w:rsidRPr="00ED10FF">
        <w:rPr>
          <w:spacing w:val="18"/>
        </w:rPr>
        <w:t xml:space="preserve"> </w:t>
      </w:r>
      <w:r w:rsidRPr="00ED10FF">
        <w:rPr>
          <w:spacing w:val="-2"/>
        </w:rPr>
        <w:t>знаний</w:t>
      </w:r>
      <w:r w:rsidRPr="00ED10FF">
        <w:rPr>
          <w:spacing w:val="19"/>
        </w:rPr>
        <w:t xml:space="preserve"> </w:t>
      </w:r>
      <w:r w:rsidRPr="00ED10FF">
        <w:t>о</w:t>
      </w:r>
      <w:r w:rsidRPr="00ED10FF">
        <w:rPr>
          <w:spacing w:val="18"/>
        </w:rPr>
        <w:t xml:space="preserve"> </w:t>
      </w:r>
      <w:r w:rsidRPr="00ED10FF">
        <w:rPr>
          <w:spacing w:val="-2"/>
        </w:rPr>
        <w:t>теоретических</w:t>
      </w:r>
      <w:r w:rsidRPr="00ED10FF">
        <w:rPr>
          <w:spacing w:val="18"/>
        </w:rPr>
        <w:t xml:space="preserve"> </w:t>
      </w:r>
      <w:r w:rsidRPr="00ED10FF">
        <w:rPr>
          <w:spacing w:val="-1"/>
        </w:rPr>
        <w:t>основах</w:t>
      </w:r>
      <w:r w:rsidRPr="00ED10FF">
        <w:rPr>
          <w:spacing w:val="25"/>
        </w:rPr>
        <w:t xml:space="preserve"> </w:t>
      </w:r>
      <w:r w:rsidRPr="00ED10FF">
        <w:rPr>
          <w:spacing w:val="-1"/>
        </w:rPr>
        <w:t>психолог</w:t>
      </w:r>
      <w:proofErr w:type="gramStart"/>
      <w:r w:rsidRPr="00ED10FF">
        <w:rPr>
          <w:spacing w:val="-1"/>
        </w:rPr>
        <w:t>о-</w:t>
      </w:r>
      <w:proofErr w:type="gramEnd"/>
      <w:r w:rsidRPr="00ED10FF">
        <w:rPr>
          <w:spacing w:val="87"/>
        </w:rPr>
        <w:t xml:space="preserve"> </w:t>
      </w:r>
      <w:r w:rsidRPr="00ED10FF">
        <w:rPr>
          <w:spacing w:val="-1"/>
        </w:rPr>
        <w:t>педагогической</w:t>
      </w:r>
      <w:r w:rsidRPr="00ED10FF">
        <w:t xml:space="preserve"> </w:t>
      </w:r>
      <w:r w:rsidRPr="00ED10FF">
        <w:rPr>
          <w:spacing w:val="-1"/>
        </w:rPr>
        <w:t>диагностической</w:t>
      </w:r>
      <w:r w:rsidRPr="00ED10FF">
        <w:t xml:space="preserve"> </w:t>
      </w:r>
      <w:r w:rsidRPr="00ED10FF">
        <w:rPr>
          <w:spacing w:val="-1"/>
        </w:rPr>
        <w:t>деятельности</w:t>
      </w:r>
      <w:r w:rsidRPr="00ED10FF">
        <w:t xml:space="preserve"> </w:t>
      </w:r>
      <w:r w:rsidRPr="00ED10FF">
        <w:rPr>
          <w:spacing w:val="-1"/>
        </w:rPr>
        <w:t>специального</w:t>
      </w:r>
      <w:r w:rsidRPr="00ED10FF">
        <w:t xml:space="preserve"> </w:t>
      </w:r>
      <w:r w:rsidRPr="00ED10FF">
        <w:rPr>
          <w:spacing w:val="-1"/>
        </w:rPr>
        <w:t>психолога;</w:t>
      </w:r>
    </w:p>
    <w:p w:rsidR="00C8440E" w:rsidRPr="00ED10FF" w:rsidRDefault="005433E4" w:rsidP="00ED10FF">
      <w:pPr>
        <w:pStyle w:val="ad"/>
        <w:widowControl w:val="0"/>
        <w:numPr>
          <w:ilvl w:val="0"/>
          <w:numId w:val="17"/>
        </w:numPr>
        <w:tabs>
          <w:tab w:val="clear" w:pos="708"/>
          <w:tab w:val="left" w:pos="247"/>
        </w:tabs>
        <w:spacing w:after="0" w:line="240" w:lineRule="auto"/>
        <w:ind w:right="113" w:firstLine="607"/>
        <w:contextualSpacing/>
        <w:jc w:val="both"/>
        <w:rPr>
          <w:spacing w:val="-1"/>
        </w:rPr>
      </w:pPr>
      <w:r w:rsidRPr="00ED10FF">
        <w:rPr>
          <w:spacing w:val="-2"/>
        </w:rPr>
        <w:t>познакомить</w:t>
      </w:r>
      <w:r w:rsidRPr="00ED10FF">
        <w:rPr>
          <w:spacing w:val="43"/>
        </w:rPr>
        <w:t xml:space="preserve"> </w:t>
      </w:r>
      <w:r w:rsidRPr="00ED10FF">
        <w:t>с</w:t>
      </w:r>
      <w:r w:rsidRPr="00ED10FF">
        <w:rPr>
          <w:spacing w:val="39"/>
        </w:rPr>
        <w:t xml:space="preserve"> </w:t>
      </w:r>
      <w:r w:rsidRPr="00ED10FF">
        <w:rPr>
          <w:spacing w:val="-2"/>
        </w:rPr>
        <w:t>многообразием</w:t>
      </w:r>
      <w:r w:rsidRPr="00ED10FF">
        <w:rPr>
          <w:spacing w:val="39"/>
        </w:rPr>
        <w:t xml:space="preserve"> </w:t>
      </w:r>
      <w:r w:rsidRPr="00ED10FF">
        <w:rPr>
          <w:spacing w:val="-2"/>
        </w:rPr>
        <w:t>психодиагностических</w:t>
      </w:r>
      <w:r w:rsidRPr="00ED10FF">
        <w:rPr>
          <w:spacing w:val="42"/>
        </w:rPr>
        <w:t xml:space="preserve"> </w:t>
      </w:r>
      <w:r w:rsidRPr="00ED10FF">
        <w:rPr>
          <w:spacing w:val="-2"/>
        </w:rPr>
        <w:t>методов,</w:t>
      </w:r>
      <w:r w:rsidRPr="00ED10FF">
        <w:rPr>
          <w:spacing w:val="40"/>
        </w:rPr>
        <w:t xml:space="preserve"> </w:t>
      </w:r>
      <w:r w:rsidRPr="00ED10FF">
        <w:rPr>
          <w:spacing w:val="-2"/>
        </w:rPr>
        <w:t>историей</w:t>
      </w:r>
      <w:r w:rsidRPr="00ED10FF">
        <w:rPr>
          <w:spacing w:val="39"/>
        </w:rPr>
        <w:t xml:space="preserve"> </w:t>
      </w:r>
      <w:r w:rsidRPr="00ED10FF">
        <w:rPr>
          <w:spacing w:val="-1"/>
        </w:rPr>
        <w:t>их</w:t>
      </w:r>
      <w:r w:rsidRPr="00ED10FF">
        <w:rPr>
          <w:spacing w:val="42"/>
        </w:rPr>
        <w:t xml:space="preserve"> </w:t>
      </w:r>
      <w:r w:rsidRPr="00ED10FF">
        <w:rPr>
          <w:spacing w:val="-2"/>
        </w:rPr>
        <w:t>создания</w:t>
      </w:r>
      <w:r w:rsidRPr="00ED10FF">
        <w:rPr>
          <w:spacing w:val="40"/>
        </w:rPr>
        <w:t xml:space="preserve"> </w:t>
      </w:r>
      <w:r w:rsidRPr="00ED10FF">
        <w:t>и</w:t>
      </w:r>
      <w:r w:rsidRPr="00ED10FF">
        <w:rPr>
          <w:spacing w:val="67"/>
        </w:rPr>
        <w:t xml:space="preserve"> </w:t>
      </w:r>
      <w:r w:rsidRPr="00ED10FF">
        <w:rPr>
          <w:spacing w:val="-1"/>
        </w:rPr>
        <w:t>практикой</w:t>
      </w:r>
      <w:r w:rsidRPr="00ED10FF">
        <w:rPr>
          <w:spacing w:val="-2"/>
        </w:rPr>
        <w:t xml:space="preserve"> </w:t>
      </w:r>
      <w:r w:rsidRPr="00ED10FF">
        <w:rPr>
          <w:spacing w:val="-1"/>
        </w:rPr>
        <w:t>использования</w:t>
      </w:r>
      <w:r w:rsidRPr="00ED10FF">
        <w:t xml:space="preserve"> для </w:t>
      </w:r>
      <w:r w:rsidRPr="00ED10FF">
        <w:rPr>
          <w:spacing w:val="-2"/>
        </w:rPr>
        <w:t xml:space="preserve">психолого-педагогической диагностики </w:t>
      </w:r>
      <w:r w:rsidRPr="00ED10FF">
        <w:t xml:space="preserve">в </w:t>
      </w:r>
      <w:r w:rsidRPr="00ED10FF">
        <w:rPr>
          <w:spacing w:val="-2"/>
        </w:rPr>
        <w:t>образовании;</w:t>
      </w:r>
    </w:p>
    <w:p w:rsidR="00C8440E" w:rsidRPr="00ED10FF" w:rsidRDefault="005433E4" w:rsidP="00ED10FF">
      <w:pPr>
        <w:pStyle w:val="ad"/>
        <w:widowControl w:val="0"/>
        <w:numPr>
          <w:ilvl w:val="0"/>
          <w:numId w:val="17"/>
        </w:numPr>
        <w:tabs>
          <w:tab w:val="clear" w:pos="708"/>
          <w:tab w:val="left" w:pos="247"/>
        </w:tabs>
        <w:spacing w:after="0" w:line="240" w:lineRule="auto"/>
        <w:ind w:right="106" w:firstLine="607"/>
        <w:contextualSpacing/>
        <w:jc w:val="both"/>
        <w:rPr>
          <w:spacing w:val="-2"/>
        </w:rPr>
      </w:pPr>
      <w:r w:rsidRPr="00ED10FF">
        <w:rPr>
          <w:spacing w:val="-1"/>
        </w:rPr>
        <w:t>показать</w:t>
      </w:r>
      <w:r w:rsidRPr="00ED10FF">
        <w:rPr>
          <w:spacing w:val="39"/>
        </w:rPr>
        <w:t xml:space="preserve"> </w:t>
      </w:r>
      <w:r w:rsidRPr="00ED10FF">
        <w:rPr>
          <w:spacing w:val="-1"/>
        </w:rPr>
        <w:t>специфику</w:t>
      </w:r>
      <w:r w:rsidRPr="00ED10FF">
        <w:rPr>
          <w:spacing w:val="35"/>
        </w:rPr>
        <w:t xml:space="preserve"> </w:t>
      </w:r>
      <w:r w:rsidRPr="00ED10FF">
        <w:rPr>
          <w:spacing w:val="-1"/>
        </w:rPr>
        <w:t>психодиагностических</w:t>
      </w:r>
      <w:r w:rsidRPr="00ED10FF">
        <w:rPr>
          <w:spacing w:val="40"/>
        </w:rPr>
        <w:t xml:space="preserve"> </w:t>
      </w:r>
      <w:r w:rsidRPr="00ED10FF">
        <w:rPr>
          <w:spacing w:val="-1"/>
        </w:rPr>
        <w:t>процедур</w:t>
      </w:r>
      <w:r w:rsidRPr="00ED10FF">
        <w:rPr>
          <w:spacing w:val="40"/>
        </w:rPr>
        <w:t xml:space="preserve"> </w:t>
      </w:r>
      <w:r w:rsidRPr="00ED10FF">
        <w:t>и</w:t>
      </w:r>
      <w:r w:rsidRPr="00ED10FF">
        <w:rPr>
          <w:spacing w:val="41"/>
        </w:rPr>
        <w:t xml:space="preserve"> </w:t>
      </w:r>
      <w:r w:rsidRPr="00ED10FF">
        <w:rPr>
          <w:spacing w:val="-1"/>
        </w:rPr>
        <w:t>методов</w:t>
      </w:r>
      <w:r w:rsidRPr="00ED10FF">
        <w:rPr>
          <w:spacing w:val="40"/>
        </w:rPr>
        <w:t xml:space="preserve"> </w:t>
      </w:r>
      <w:r w:rsidRPr="00ED10FF">
        <w:rPr>
          <w:spacing w:val="-1"/>
        </w:rPr>
        <w:t>решения</w:t>
      </w:r>
      <w:r w:rsidRPr="00ED10FF">
        <w:rPr>
          <w:spacing w:val="85"/>
        </w:rPr>
        <w:t xml:space="preserve"> </w:t>
      </w:r>
      <w:r w:rsidRPr="00ED10FF">
        <w:rPr>
          <w:spacing w:val="-2"/>
        </w:rPr>
        <w:t>профессиональных</w:t>
      </w:r>
      <w:r w:rsidRPr="00ED10FF">
        <w:rPr>
          <w:spacing w:val="2"/>
        </w:rPr>
        <w:t xml:space="preserve"> </w:t>
      </w:r>
      <w:r w:rsidRPr="00ED10FF">
        <w:rPr>
          <w:spacing w:val="-1"/>
        </w:rPr>
        <w:t>задач</w:t>
      </w:r>
      <w:r w:rsidRPr="00ED10FF">
        <w:rPr>
          <w:spacing w:val="3"/>
        </w:rPr>
        <w:t xml:space="preserve"> </w:t>
      </w:r>
      <w:r w:rsidRPr="00ED10FF">
        <w:t>в</w:t>
      </w:r>
      <w:r w:rsidRPr="00ED10FF">
        <w:rPr>
          <w:spacing w:val="1"/>
        </w:rPr>
        <w:t xml:space="preserve"> </w:t>
      </w:r>
      <w:r w:rsidRPr="00ED10FF">
        <w:rPr>
          <w:spacing w:val="-2"/>
        </w:rPr>
        <w:t>контексте</w:t>
      </w:r>
      <w:r w:rsidRPr="00ED10FF">
        <w:rPr>
          <w:spacing w:val="1"/>
        </w:rPr>
        <w:t xml:space="preserve"> </w:t>
      </w:r>
      <w:r w:rsidRPr="00ED10FF">
        <w:rPr>
          <w:spacing w:val="-2"/>
        </w:rPr>
        <w:t>научной</w:t>
      </w:r>
      <w:r w:rsidRPr="00ED10FF">
        <w:rPr>
          <w:spacing w:val="3"/>
        </w:rPr>
        <w:t xml:space="preserve"> </w:t>
      </w:r>
      <w:r w:rsidRPr="00ED10FF">
        <w:t>и</w:t>
      </w:r>
      <w:r w:rsidRPr="00ED10FF">
        <w:rPr>
          <w:spacing w:val="3"/>
        </w:rPr>
        <w:t xml:space="preserve"> </w:t>
      </w:r>
      <w:r w:rsidRPr="00ED10FF">
        <w:rPr>
          <w:spacing w:val="-2"/>
        </w:rPr>
        <w:t>практической</w:t>
      </w:r>
      <w:r w:rsidRPr="00ED10FF">
        <w:rPr>
          <w:spacing w:val="3"/>
        </w:rPr>
        <w:t xml:space="preserve"> </w:t>
      </w:r>
      <w:r w:rsidRPr="00ED10FF">
        <w:rPr>
          <w:spacing w:val="-2"/>
        </w:rPr>
        <w:t>деятельности</w:t>
      </w:r>
      <w:r w:rsidRPr="00ED10FF">
        <w:rPr>
          <w:spacing w:val="5"/>
        </w:rPr>
        <w:t xml:space="preserve"> </w:t>
      </w:r>
      <w:r w:rsidRPr="00ED10FF">
        <w:rPr>
          <w:spacing w:val="-2"/>
        </w:rPr>
        <w:t>специалиста</w:t>
      </w:r>
      <w:r w:rsidRPr="00ED10FF">
        <w:rPr>
          <w:spacing w:val="1"/>
        </w:rPr>
        <w:t xml:space="preserve"> </w:t>
      </w:r>
      <w:r w:rsidRPr="00ED10FF">
        <w:rPr>
          <w:spacing w:val="-2"/>
        </w:rPr>
        <w:t>(в</w:t>
      </w:r>
      <w:r w:rsidRPr="00ED10FF">
        <w:rPr>
          <w:spacing w:val="69"/>
        </w:rPr>
        <w:t xml:space="preserve"> </w:t>
      </w:r>
      <w:r w:rsidRPr="00ED10FF">
        <w:rPr>
          <w:spacing w:val="-2"/>
        </w:rPr>
        <w:t>диагностике</w:t>
      </w:r>
      <w:r w:rsidRPr="00ED10FF">
        <w:rPr>
          <w:spacing w:val="39"/>
        </w:rPr>
        <w:t xml:space="preserve"> </w:t>
      </w:r>
      <w:r w:rsidRPr="00ED10FF">
        <w:rPr>
          <w:spacing w:val="-1"/>
        </w:rPr>
        <w:t>детей</w:t>
      </w:r>
      <w:r w:rsidRPr="00ED10FF">
        <w:rPr>
          <w:spacing w:val="24"/>
        </w:rPr>
        <w:t xml:space="preserve"> </w:t>
      </w:r>
      <w:r w:rsidRPr="00ED10FF">
        <w:t>с</w:t>
      </w:r>
      <w:r w:rsidRPr="00ED10FF">
        <w:rPr>
          <w:spacing w:val="39"/>
        </w:rPr>
        <w:t xml:space="preserve"> </w:t>
      </w:r>
      <w:r w:rsidRPr="00ED10FF">
        <w:rPr>
          <w:spacing w:val="-2"/>
        </w:rPr>
        <w:t>нарушениями</w:t>
      </w:r>
      <w:r w:rsidRPr="00ED10FF">
        <w:rPr>
          <w:spacing w:val="41"/>
        </w:rPr>
        <w:t xml:space="preserve"> </w:t>
      </w:r>
      <w:r w:rsidRPr="00ED10FF">
        <w:rPr>
          <w:spacing w:val="-2"/>
        </w:rPr>
        <w:t>развития;</w:t>
      </w:r>
      <w:r w:rsidRPr="00ED10FF">
        <w:rPr>
          <w:spacing w:val="41"/>
        </w:rPr>
        <w:t xml:space="preserve"> </w:t>
      </w:r>
      <w:r w:rsidRPr="00ED10FF">
        <w:rPr>
          <w:spacing w:val="-2"/>
        </w:rPr>
        <w:t>отклонениями</w:t>
      </w:r>
      <w:r w:rsidRPr="00ED10FF">
        <w:rPr>
          <w:spacing w:val="41"/>
        </w:rPr>
        <w:t xml:space="preserve"> </w:t>
      </w:r>
      <w:r w:rsidRPr="00ED10FF">
        <w:t>в</w:t>
      </w:r>
      <w:r w:rsidRPr="00ED10FF">
        <w:rPr>
          <w:spacing w:val="40"/>
        </w:rPr>
        <w:t xml:space="preserve"> </w:t>
      </w:r>
      <w:r w:rsidRPr="00ED10FF">
        <w:rPr>
          <w:spacing w:val="-2"/>
        </w:rPr>
        <w:t>развитии</w:t>
      </w:r>
      <w:r w:rsidRPr="00ED10FF">
        <w:rPr>
          <w:spacing w:val="41"/>
        </w:rPr>
        <w:t xml:space="preserve"> </w:t>
      </w:r>
      <w:r w:rsidRPr="00ED10FF">
        <w:t>на</w:t>
      </w:r>
      <w:r w:rsidRPr="00ED10FF">
        <w:rPr>
          <w:spacing w:val="39"/>
        </w:rPr>
        <w:t xml:space="preserve"> </w:t>
      </w:r>
      <w:r w:rsidRPr="00ED10FF">
        <w:rPr>
          <w:spacing w:val="-2"/>
        </w:rPr>
        <w:t>разных</w:t>
      </w:r>
      <w:r w:rsidRPr="00ED10FF">
        <w:rPr>
          <w:spacing w:val="71"/>
        </w:rPr>
        <w:t xml:space="preserve"> </w:t>
      </w:r>
      <w:r w:rsidRPr="00ED10FF">
        <w:rPr>
          <w:spacing w:val="-2"/>
        </w:rPr>
        <w:t>возрастных</w:t>
      </w:r>
      <w:r w:rsidRPr="00ED10FF">
        <w:rPr>
          <w:spacing w:val="42"/>
        </w:rPr>
        <w:t xml:space="preserve"> </w:t>
      </w:r>
      <w:r w:rsidRPr="00ED10FF">
        <w:rPr>
          <w:spacing w:val="-2"/>
        </w:rPr>
        <w:t>этапах;</w:t>
      </w:r>
      <w:r w:rsidRPr="00ED10FF">
        <w:rPr>
          <w:spacing w:val="43"/>
        </w:rPr>
        <w:t xml:space="preserve"> </w:t>
      </w:r>
      <w:r w:rsidRPr="00ED10FF">
        <w:t>с</w:t>
      </w:r>
      <w:r w:rsidRPr="00ED10FF">
        <w:rPr>
          <w:spacing w:val="39"/>
        </w:rPr>
        <w:t xml:space="preserve"> </w:t>
      </w:r>
      <w:r w:rsidRPr="00ED10FF">
        <w:rPr>
          <w:spacing w:val="-2"/>
        </w:rPr>
        <w:t>нарушениями</w:t>
      </w:r>
      <w:r w:rsidRPr="00ED10FF">
        <w:rPr>
          <w:spacing w:val="43"/>
        </w:rPr>
        <w:t xml:space="preserve"> </w:t>
      </w:r>
      <w:r w:rsidRPr="00ED10FF">
        <w:rPr>
          <w:spacing w:val="-2"/>
        </w:rPr>
        <w:t>речи,</w:t>
      </w:r>
      <w:r w:rsidRPr="00ED10FF">
        <w:rPr>
          <w:spacing w:val="42"/>
        </w:rPr>
        <w:t xml:space="preserve"> </w:t>
      </w:r>
      <w:r w:rsidRPr="00ED10FF">
        <w:rPr>
          <w:spacing w:val="-2"/>
        </w:rPr>
        <w:t>слуха,</w:t>
      </w:r>
      <w:r w:rsidRPr="00ED10FF">
        <w:rPr>
          <w:spacing w:val="40"/>
        </w:rPr>
        <w:t xml:space="preserve"> </w:t>
      </w:r>
      <w:r w:rsidRPr="00ED10FF">
        <w:rPr>
          <w:spacing w:val="-1"/>
        </w:rPr>
        <w:t>зрения,</w:t>
      </w:r>
      <w:r w:rsidRPr="00ED10FF">
        <w:rPr>
          <w:spacing w:val="40"/>
        </w:rPr>
        <w:t xml:space="preserve"> </w:t>
      </w:r>
      <w:r w:rsidRPr="00ED10FF">
        <w:rPr>
          <w:spacing w:val="-2"/>
        </w:rPr>
        <w:t>опорно-двигательного</w:t>
      </w:r>
      <w:r w:rsidRPr="00ED10FF">
        <w:rPr>
          <w:spacing w:val="42"/>
        </w:rPr>
        <w:t xml:space="preserve"> </w:t>
      </w:r>
      <w:r w:rsidRPr="00ED10FF">
        <w:rPr>
          <w:spacing w:val="-2"/>
        </w:rPr>
        <w:t>аппарата,</w:t>
      </w:r>
      <w:r w:rsidRPr="00ED10FF">
        <w:rPr>
          <w:spacing w:val="87"/>
        </w:rPr>
        <w:t xml:space="preserve"> </w:t>
      </w:r>
      <w:r w:rsidRPr="00ED10FF">
        <w:rPr>
          <w:spacing w:val="-2"/>
        </w:rPr>
        <w:t>эмоционального</w:t>
      </w:r>
      <w:r w:rsidRPr="00ED10FF">
        <w:t xml:space="preserve"> </w:t>
      </w:r>
      <w:r w:rsidRPr="00ED10FF">
        <w:rPr>
          <w:spacing w:val="-2"/>
        </w:rPr>
        <w:t xml:space="preserve">развития </w:t>
      </w:r>
      <w:r w:rsidRPr="00ED10FF">
        <w:t>и</w:t>
      </w:r>
      <w:r w:rsidRPr="00ED10FF">
        <w:rPr>
          <w:spacing w:val="-2"/>
        </w:rPr>
        <w:t xml:space="preserve"> </w:t>
      </w:r>
      <w:r w:rsidRPr="00ED10FF">
        <w:rPr>
          <w:spacing w:val="-1"/>
        </w:rPr>
        <w:t>т.п.);</w:t>
      </w:r>
    </w:p>
    <w:p w:rsidR="00C8440E" w:rsidRPr="00ED10FF" w:rsidRDefault="005433E4" w:rsidP="00ED10FF">
      <w:pPr>
        <w:pStyle w:val="ad"/>
        <w:widowControl w:val="0"/>
        <w:numPr>
          <w:ilvl w:val="0"/>
          <w:numId w:val="17"/>
        </w:numPr>
        <w:tabs>
          <w:tab w:val="clear" w:pos="708"/>
          <w:tab w:val="left" w:pos="247"/>
        </w:tabs>
        <w:spacing w:after="0" w:line="240" w:lineRule="auto"/>
        <w:ind w:right="113" w:firstLine="607"/>
        <w:contextualSpacing/>
        <w:jc w:val="both"/>
      </w:pPr>
      <w:r w:rsidRPr="00ED10FF">
        <w:rPr>
          <w:spacing w:val="-2"/>
        </w:rPr>
        <w:t>способствовать</w:t>
      </w:r>
      <w:r w:rsidRPr="00ED10FF">
        <w:rPr>
          <w:spacing w:val="10"/>
        </w:rPr>
        <w:t xml:space="preserve"> </w:t>
      </w:r>
      <w:r w:rsidRPr="00ED10FF">
        <w:rPr>
          <w:spacing w:val="-2"/>
        </w:rPr>
        <w:t>формированию</w:t>
      </w:r>
      <w:r w:rsidRPr="00ED10FF">
        <w:rPr>
          <w:spacing w:val="12"/>
        </w:rPr>
        <w:t xml:space="preserve"> </w:t>
      </w:r>
      <w:r w:rsidRPr="00ED10FF">
        <w:t>у</w:t>
      </w:r>
      <w:r w:rsidRPr="00ED10FF">
        <w:rPr>
          <w:spacing w:val="4"/>
        </w:rPr>
        <w:t xml:space="preserve"> </w:t>
      </w:r>
      <w:r w:rsidRPr="00ED10FF">
        <w:rPr>
          <w:spacing w:val="-1"/>
        </w:rPr>
        <w:t>студентов</w:t>
      </w:r>
      <w:r w:rsidRPr="00ED10FF">
        <w:rPr>
          <w:spacing w:val="8"/>
        </w:rPr>
        <w:t xml:space="preserve"> </w:t>
      </w:r>
      <w:r w:rsidRPr="00ED10FF">
        <w:rPr>
          <w:spacing w:val="-2"/>
        </w:rPr>
        <w:t>основ</w:t>
      </w:r>
      <w:r w:rsidRPr="00ED10FF">
        <w:rPr>
          <w:spacing w:val="8"/>
        </w:rPr>
        <w:t xml:space="preserve"> </w:t>
      </w:r>
      <w:r w:rsidRPr="00ED10FF">
        <w:rPr>
          <w:spacing w:val="-2"/>
        </w:rPr>
        <w:t>профессионального</w:t>
      </w:r>
      <w:r w:rsidRPr="00ED10FF">
        <w:rPr>
          <w:spacing w:val="9"/>
        </w:rPr>
        <w:t xml:space="preserve"> </w:t>
      </w:r>
      <w:r w:rsidRPr="00ED10FF">
        <w:rPr>
          <w:spacing w:val="-2"/>
        </w:rPr>
        <w:t>мышления</w:t>
      </w:r>
      <w:r w:rsidRPr="00ED10FF">
        <w:rPr>
          <w:spacing w:val="9"/>
        </w:rPr>
        <w:t xml:space="preserve"> </w:t>
      </w:r>
      <w:r w:rsidRPr="00ED10FF">
        <w:t>и</w:t>
      </w:r>
      <w:r w:rsidRPr="00ED10FF">
        <w:rPr>
          <w:spacing w:val="10"/>
        </w:rPr>
        <w:t xml:space="preserve"> </w:t>
      </w:r>
      <w:r w:rsidRPr="00ED10FF">
        <w:rPr>
          <w:spacing w:val="-2"/>
        </w:rPr>
        <w:t>этики</w:t>
      </w:r>
      <w:r w:rsidRPr="00ED10FF">
        <w:rPr>
          <w:spacing w:val="89"/>
        </w:rPr>
        <w:t xml:space="preserve"> </w:t>
      </w:r>
      <w:r w:rsidRPr="00ED10FF">
        <w:rPr>
          <w:spacing w:val="-1"/>
        </w:rPr>
        <w:t>поведения</w:t>
      </w:r>
      <w:r w:rsidRPr="00ED10FF">
        <w:t xml:space="preserve"> в </w:t>
      </w:r>
      <w:r w:rsidRPr="00ED10FF">
        <w:rPr>
          <w:spacing w:val="-1"/>
        </w:rPr>
        <w:t>психодиагностических</w:t>
      </w:r>
      <w:r w:rsidRPr="00ED10FF">
        <w:rPr>
          <w:spacing w:val="2"/>
        </w:rPr>
        <w:t xml:space="preserve"> </w:t>
      </w:r>
      <w:r w:rsidRPr="00ED10FF">
        <w:rPr>
          <w:spacing w:val="-1"/>
        </w:rPr>
        <w:t>ситуациях.</w:t>
      </w:r>
    </w:p>
    <w:p w:rsidR="00C8440E" w:rsidRPr="00ED10FF" w:rsidRDefault="00C8440E" w:rsidP="00ED10FF">
      <w:pPr>
        <w:contextualSpacing/>
        <w:rPr>
          <w:b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  <w:jc w:val="both"/>
      </w:pPr>
      <w:r w:rsidRPr="00ED10FF">
        <w:t>В курсе выделено несколько тем:</w:t>
      </w:r>
    </w:p>
    <w:p w:rsidR="00C8440E" w:rsidRPr="00ED10FF" w:rsidRDefault="005433E4" w:rsidP="00ED10FF">
      <w:pPr>
        <w:contextualSpacing/>
        <w:jc w:val="both"/>
      </w:pPr>
      <w:r w:rsidRPr="00ED10FF">
        <w:t>Тема 1. Развитие психолого-педагогических методов исследования в психологической практике   за рубежом.</w:t>
      </w:r>
    </w:p>
    <w:p w:rsidR="00C8440E" w:rsidRPr="00ED10FF" w:rsidRDefault="005433E4" w:rsidP="00ED10FF">
      <w:pPr>
        <w:contextualSpacing/>
        <w:jc w:val="both"/>
      </w:pPr>
      <w:r w:rsidRPr="00ED10FF">
        <w:t>Тема 2. Развитие  психолого-педагогических  методов   исследования   в   психологической практике  в России.</w:t>
      </w:r>
    </w:p>
    <w:p w:rsidR="00C8440E" w:rsidRPr="00ED10FF" w:rsidRDefault="005433E4" w:rsidP="00ED10FF">
      <w:pPr>
        <w:contextualSpacing/>
        <w:jc w:val="both"/>
      </w:pPr>
      <w:r w:rsidRPr="00ED10FF">
        <w:t>Тема 3. Современные представления о нарушениях развития у детей.</w:t>
      </w:r>
    </w:p>
    <w:p w:rsidR="00C8440E" w:rsidRPr="00ED10FF" w:rsidRDefault="005433E4" w:rsidP="00ED10FF">
      <w:pPr>
        <w:contextualSpacing/>
        <w:jc w:val="both"/>
      </w:pPr>
      <w:r w:rsidRPr="00ED10FF">
        <w:t>Тема 4. Методологические принципы психолого-педагогической диагностики нарушений развития у детей.</w:t>
      </w:r>
    </w:p>
    <w:p w:rsidR="00C8440E" w:rsidRPr="00ED10FF" w:rsidRDefault="005433E4" w:rsidP="00ED10FF">
      <w:pPr>
        <w:contextualSpacing/>
        <w:jc w:val="both"/>
      </w:pPr>
      <w:r w:rsidRPr="00ED10FF">
        <w:t>Тема 5. Медицинское  обследование  в  системе  комплексного  изучения  ребенка  с отклонениями в развитии.</w:t>
      </w:r>
    </w:p>
    <w:p w:rsidR="00C8440E" w:rsidRPr="00ED10FF" w:rsidRDefault="005433E4" w:rsidP="00ED10FF">
      <w:pPr>
        <w:contextualSpacing/>
        <w:jc w:val="both"/>
      </w:pPr>
      <w:r w:rsidRPr="00ED10FF">
        <w:t>Тема 6. Педагогическое изучение детей с нарушениями развития.</w:t>
      </w:r>
    </w:p>
    <w:p w:rsidR="00C8440E" w:rsidRPr="00ED10FF" w:rsidRDefault="005433E4" w:rsidP="00ED10FF">
      <w:pPr>
        <w:contextualSpacing/>
        <w:jc w:val="both"/>
      </w:pPr>
      <w:r w:rsidRPr="00ED10FF">
        <w:t>Тема 7. Психологическое изучение детей с нарушениями развития.</w:t>
      </w:r>
    </w:p>
    <w:p w:rsidR="00C8440E" w:rsidRPr="00ED10FF" w:rsidRDefault="005433E4" w:rsidP="00ED10FF">
      <w:pPr>
        <w:contextualSpacing/>
        <w:jc w:val="both"/>
      </w:pPr>
      <w:r w:rsidRPr="00ED10FF">
        <w:t>Тема 8. Логопедическое  обследование  в  системе  комплексного  изучения  детей  с нарушениями развития.</w:t>
      </w:r>
    </w:p>
    <w:p w:rsidR="00C8440E" w:rsidRPr="00ED10FF" w:rsidRDefault="005433E4" w:rsidP="00ED10FF">
      <w:pPr>
        <w:contextualSpacing/>
        <w:jc w:val="both"/>
      </w:pPr>
      <w:r w:rsidRPr="00ED10FF">
        <w:t>Тема 9. Особенности психолого-педагогического изучения детей на разных возрастных этапах.</w:t>
      </w:r>
    </w:p>
    <w:p w:rsidR="00C8440E" w:rsidRPr="00ED10FF" w:rsidRDefault="005433E4" w:rsidP="00ED10FF">
      <w:pPr>
        <w:contextualSpacing/>
        <w:jc w:val="both"/>
      </w:pPr>
      <w:r w:rsidRPr="00ED10FF">
        <w:t>Тема 10. Психолого-педагогическое изучение детей с нарушениями слуха.</w:t>
      </w:r>
    </w:p>
    <w:p w:rsidR="00C8440E" w:rsidRPr="00ED10FF" w:rsidRDefault="005433E4" w:rsidP="00ED10FF">
      <w:pPr>
        <w:contextualSpacing/>
        <w:jc w:val="both"/>
      </w:pPr>
      <w:r w:rsidRPr="00ED10FF">
        <w:t>Тема 11. Психолого-педагогическое изучение детей с нарушениями слуха.</w:t>
      </w:r>
    </w:p>
    <w:p w:rsidR="00D32574" w:rsidRPr="00ED10FF" w:rsidRDefault="00D32574" w:rsidP="00ED10FF">
      <w:pPr>
        <w:contextualSpacing/>
        <w:jc w:val="center"/>
        <w:rPr>
          <w:b/>
          <w:bCs/>
        </w:rPr>
      </w:pP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contextualSpacing/>
        <w:jc w:val="both"/>
      </w:pPr>
      <w:r w:rsidRPr="00ED10FF">
        <w:t xml:space="preserve">Изучение дисциплины </w:t>
      </w:r>
      <w:r w:rsidRPr="00ED10FF">
        <w:rPr>
          <w:bCs/>
        </w:rPr>
        <w:t xml:space="preserve">Психолого-педагогическая диагностика </w:t>
      </w:r>
      <w:r w:rsidRPr="00ED10FF">
        <w:t>позволит  сформировать компетенци</w:t>
      </w:r>
      <w:proofErr w:type="gramStart"/>
      <w:r w:rsidRPr="00ED10FF">
        <w:t>ю(</w:t>
      </w:r>
      <w:proofErr w:type="gramEnd"/>
      <w:r w:rsidRPr="00ED10FF">
        <w:t>и) обучающегося УК-1, ОПК-6, ПК-4.</w:t>
      </w:r>
    </w:p>
    <w:p w:rsidR="00C8440E" w:rsidRPr="00ED10FF" w:rsidRDefault="00C8440E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2421"/>
        <w:gridCol w:w="2223"/>
        <w:gridCol w:w="5210"/>
      </w:tblGrid>
      <w:tr w:rsidR="00C8440E" w:rsidRPr="00ED10FF" w:rsidTr="00145E37"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Результаты освоения</w:t>
            </w:r>
          </w:p>
          <w:p w:rsidR="00C8440E" w:rsidRPr="00ED10FF" w:rsidRDefault="005433E4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440E" w:rsidRPr="00ED10FF" w:rsidRDefault="005433E4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C8440E" w:rsidRPr="00ED10FF" w:rsidTr="00145E37">
        <w:trPr>
          <w:trHeight w:val="1131"/>
        </w:trPr>
        <w:tc>
          <w:tcPr>
            <w:tcW w:w="2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pStyle w:val="Default"/>
              <w:contextualSpacing/>
            </w:pPr>
            <w:r w:rsidRPr="00ED10FF">
              <w:t>УК-1 (Способен осуществлять поиск, критический анализ и синтез информации, применять системный подход для решения поставленных задач)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 xml:space="preserve">УК.1.1. Критически оценивает, разрабатывает и содержательно аргументирует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 xml:space="preserve">Знать: критерии оценивания, разработки и знает, как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 xml:space="preserve">Уметь: критически оценивать, разрабатывать и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 xml:space="preserve">Владеть: критериями оценивания, разрабатывает и знает, как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</w:tc>
      </w:tr>
      <w:tr w:rsidR="00C8440E" w:rsidRPr="00ED10FF" w:rsidTr="00145E37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C8440E" w:rsidP="00ED10FF">
            <w:pPr>
              <w:pStyle w:val="Default"/>
              <w:snapToGrid w:val="0"/>
              <w:contextualSpacing/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 xml:space="preserve">УК.1.2. Использует логико-методологический инструментарий для критической оценки современных концепций </w:t>
            </w:r>
            <w:r w:rsidRPr="00ED10FF">
              <w:lastRenderedPageBreak/>
              <w:t>философского и социального характера в своей предметной области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lastRenderedPageBreak/>
              <w:t>Знать: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 xml:space="preserve">Уметь: применять логико-методологический инструментарий для критической оценки современных концепций философского и </w:t>
            </w:r>
            <w:r w:rsidRPr="00ED10FF">
              <w:lastRenderedPageBreak/>
              <w:t>социального характера в своей предметной области.</w:t>
            </w:r>
          </w:p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>Владеть: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</w:tr>
      <w:tr w:rsidR="00C8440E" w:rsidRPr="00ED10FF" w:rsidTr="00145E37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C8440E" w:rsidP="00ED10FF">
            <w:pPr>
              <w:pStyle w:val="Default"/>
              <w:snapToGrid w:val="0"/>
              <w:contextualSpacing/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>УК.1.3. Знает принципы сбора, отбора и обобщения информации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>Знать: принципы сбора, отбора и обобщения информации.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применять принципы сбора, отбора и обобщения информации.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Владеть: навыками сбора, отбора и обобщения информации.</w:t>
            </w:r>
          </w:p>
        </w:tc>
      </w:tr>
      <w:tr w:rsidR="00C8440E" w:rsidRPr="00ED10FF" w:rsidTr="00145E37">
        <w:trPr>
          <w:trHeight w:val="1131"/>
        </w:trPr>
        <w:tc>
          <w:tcPr>
            <w:tcW w:w="2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C8440E" w:rsidP="00ED10FF">
            <w:pPr>
              <w:pStyle w:val="Default"/>
              <w:snapToGrid w:val="0"/>
              <w:contextualSpacing/>
            </w:pP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>УК.1.4</w:t>
            </w:r>
            <w:proofErr w:type="gramStart"/>
            <w:r w:rsidRPr="00ED10FF">
              <w:t xml:space="preserve"> И</w:t>
            </w:r>
            <w:proofErr w:type="gramEnd"/>
            <w:r w:rsidRPr="00ED10FF">
              <w:t>меет практический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>Знать: работу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применять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C8440E" w:rsidRPr="00ED10FF" w:rsidRDefault="005433E4" w:rsidP="00ED10FF">
            <w:pPr>
              <w:keepNext/>
              <w:contextualSpacing/>
              <w:outlineLvl w:val="1"/>
            </w:pPr>
            <w:r w:rsidRPr="00ED10FF">
              <w:t>Владеть: опытом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</w:tr>
      <w:tr w:rsidR="00C8440E" w:rsidRPr="00ED10FF" w:rsidTr="00145E37">
        <w:trPr>
          <w:trHeight w:val="1131"/>
        </w:trPr>
        <w:tc>
          <w:tcPr>
            <w:tcW w:w="2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</w:r>
            <w:proofErr w:type="gramStart"/>
            <w:r w:rsidRPr="00ED10FF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ED10FF">
              <w:rPr>
                <w:rFonts w:ascii="Times New Roman" w:hAnsi="Times New Roman" w:cs="Times New Roman"/>
                <w:sz w:val="24"/>
                <w:szCs w:val="24"/>
              </w:rPr>
              <w:t xml:space="preserve"> с особыми </w:t>
            </w:r>
            <w:r w:rsidRPr="00ED10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образовательными потребностями</w:t>
            </w: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5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>Знать: психолого-педагогические технологии (в том числе инклюзивные) в профессиональной деятельности с учетом различного контингента обучающихся;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Уметь: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C8440E" w:rsidRPr="00ED10FF" w:rsidRDefault="005433E4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 xml:space="preserve">Владеть: навыками отбора психолого-педагогических технологий (в том числе инклюзивных) и применяет их в профессиональной деятельности с учетом </w:t>
            </w:r>
            <w:r w:rsidRPr="00ED10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различного контингента обучающихся</w:t>
            </w:r>
          </w:p>
        </w:tc>
      </w:tr>
      <w:tr w:rsidR="00C8440E" w:rsidRPr="00ED10FF" w:rsidTr="00145E37">
        <w:trPr>
          <w:trHeight w:val="1131"/>
        </w:trPr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C8440E" w:rsidP="00ED10FF">
            <w:pPr>
              <w:pStyle w:val="af4"/>
              <w:snapToGrid w:val="0"/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 w:rsidRPr="00ED10FF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5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 xml:space="preserve">Знать: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</w:p>
          <w:p w:rsidR="00C8440E" w:rsidRPr="00ED10FF" w:rsidRDefault="005433E4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>Уметь: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обучающихся; Владеть: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  <w:tr w:rsidR="00C8440E" w:rsidRPr="00ED10FF" w:rsidTr="00145E37">
        <w:trPr>
          <w:trHeight w:val="1131"/>
        </w:trPr>
        <w:tc>
          <w:tcPr>
            <w:tcW w:w="242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</w:pPr>
            <w:r w:rsidRPr="00ED10FF">
              <w:rPr>
                <w:color w:val="000000"/>
              </w:rPr>
              <w:t>ПК-4 (</w:t>
            </w:r>
            <w:proofErr w:type="gramStart"/>
            <w:r w:rsidRPr="00ED10FF">
              <w:rPr>
                <w:color w:val="000000"/>
              </w:rPr>
              <w:t>Способен</w:t>
            </w:r>
            <w:proofErr w:type="gramEnd"/>
            <w:r w:rsidRPr="00ED10FF">
              <w:rPr>
                <w:color w:val="000000"/>
              </w:rPr>
              <w:t xml:space="preserve"> использовать методы диагностики развития, общения, деятельности детей и обучающихся, а также осуществлять психологическую экспертизу (оценку) комфортности и безопасности образовательной среды)</w:t>
            </w: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>ПК4.1</w:t>
            </w:r>
            <w:proofErr w:type="gramStart"/>
            <w:r w:rsidRPr="00ED10FF">
              <w:t xml:space="preserve"> Д</w:t>
            </w:r>
            <w:proofErr w:type="gramEnd"/>
            <w:r w:rsidRPr="00ED10FF">
              <w:t>емонстрирует знания теории, методологии психодиагностики.</w:t>
            </w:r>
          </w:p>
        </w:tc>
        <w:tc>
          <w:tcPr>
            <w:tcW w:w="5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>Знает классификацию психодиагностических методов, их возможности и ограничения, предъявляемые к ним требования.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Умеет использовать свои знания на практике.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Владеет методологией психодиагностики.</w:t>
            </w:r>
          </w:p>
        </w:tc>
      </w:tr>
      <w:tr w:rsidR="00C8440E" w:rsidRPr="00ED10FF" w:rsidTr="00145E37">
        <w:trPr>
          <w:trHeight w:val="1131"/>
        </w:trPr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C8440E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bCs/>
                <w:i/>
              </w:rPr>
            </w:pP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>ПК4.2</w:t>
            </w:r>
            <w:proofErr w:type="gramStart"/>
            <w:r w:rsidRPr="00ED10FF">
              <w:t xml:space="preserve"> У</w:t>
            </w:r>
            <w:proofErr w:type="gramEnd"/>
            <w:r w:rsidRPr="00ED10FF">
              <w:t>меет подбирать диагностический инструментарий, адекватный целям исследования; диагностировать интеллектуальные, личностные и эмоционально-волевые особенности, препятствующие нормальному протеканию процесса развития, обучения.</w:t>
            </w:r>
          </w:p>
        </w:tc>
        <w:tc>
          <w:tcPr>
            <w:tcW w:w="5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>Знает теорию предмета.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 xml:space="preserve">Умеет диагностировать интеллектуальные, личностные и эмоционально-волевые особенности, препятствующие нормальному протеканию процесса развития, обучения, воспитания и деятельности; изучать интересы, склонности, способности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 xml:space="preserve">Владеет </w:t>
            </w:r>
            <w:proofErr w:type="spellStart"/>
            <w:r w:rsidRPr="00ED10FF">
              <w:t>диагоностическим</w:t>
            </w:r>
            <w:proofErr w:type="spellEnd"/>
            <w:r w:rsidRPr="00ED10FF">
              <w:t xml:space="preserve"> </w:t>
            </w:r>
            <w:proofErr w:type="spellStart"/>
            <w:r w:rsidRPr="00ED10FF">
              <w:t>инстурментарием</w:t>
            </w:r>
            <w:proofErr w:type="spellEnd"/>
          </w:p>
        </w:tc>
      </w:tr>
      <w:tr w:rsidR="00C8440E" w:rsidRPr="00ED10FF" w:rsidTr="00145E37">
        <w:trPr>
          <w:trHeight w:val="1131"/>
        </w:trPr>
        <w:tc>
          <w:tcPr>
            <w:tcW w:w="24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C8440E" w:rsidP="00ED10FF">
            <w:pPr>
              <w:tabs>
                <w:tab w:val="left" w:pos="0"/>
                <w:tab w:val="left" w:pos="284"/>
                <w:tab w:val="right" w:leader="underscore" w:pos="9639"/>
              </w:tabs>
              <w:contextualSpacing/>
              <w:jc w:val="both"/>
              <w:rPr>
                <w:bCs/>
                <w:i/>
              </w:rPr>
            </w:pPr>
          </w:p>
        </w:tc>
        <w:tc>
          <w:tcPr>
            <w:tcW w:w="22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t>ПК4.3</w:t>
            </w:r>
            <w:proofErr w:type="gramStart"/>
            <w:r w:rsidRPr="00ED10FF">
              <w:t xml:space="preserve"> О</w:t>
            </w:r>
            <w:proofErr w:type="gramEnd"/>
            <w:r w:rsidRPr="00ED10FF">
              <w:t xml:space="preserve">существляет планирование и проведение диагностического обследования с использованием стандартизированного инструментария, </w:t>
            </w:r>
            <w:r w:rsidRPr="00ED10FF">
              <w:lastRenderedPageBreak/>
              <w:t>включая обработку и интерпретацию результатов.</w:t>
            </w:r>
          </w:p>
        </w:tc>
        <w:tc>
          <w:tcPr>
            <w:tcW w:w="5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440E" w:rsidRPr="00ED10FF" w:rsidRDefault="005433E4" w:rsidP="00ED10FF">
            <w:pPr>
              <w:contextualSpacing/>
            </w:pPr>
            <w:r w:rsidRPr="00ED10FF">
              <w:lastRenderedPageBreak/>
              <w:t>Знает этапы подготовки к проведению диагностического обследования.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Умеет планировать диагностическое обследование.</w:t>
            </w:r>
          </w:p>
          <w:p w:rsidR="00C8440E" w:rsidRPr="00ED10FF" w:rsidRDefault="005433E4" w:rsidP="00ED10FF">
            <w:pPr>
              <w:contextualSpacing/>
            </w:pPr>
            <w:r w:rsidRPr="00ED10FF">
              <w:t>Владеет знаниями обработки и интерпретации результатов диагностического обследования.</w:t>
            </w:r>
          </w:p>
        </w:tc>
      </w:tr>
    </w:tbl>
    <w:p w:rsidR="00D32574" w:rsidRPr="00ED10FF" w:rsidRDefault="00D32574" w:rsidP="00ED10FF">
      <w:pPr>
        <w:pStyle w:val="af3"/>
        <w:tabs>
          <w:tab w:val="left" w:pos="2283"/>
        </w:tabs>
        <w:spacing w:after="0"/>
        <w:jc w:val="center"/>
        <w:rPr>
          <w:b/>
        </w:rPr>
      </w:pPr>
    </w:p>
    <w:p w:rsidR="00C8440E" w:rsidRPr="00ED10FF" w:rsidRDefault="005433E4" w:rsidP="00ED10FF">
      <w:pPr>
        <w:pStyle w:val="af3"/>
        <w:tabs>
          <w:tab w:val="left" w:pos="2283"/>
        </w:tabs>
        <w:spacing w:after="0"/>
        <w:jc w:val="center"/>
        <w:rPr>
          <w:b/>
          <w:bCs/>
        </w:rPr>
      </w:pPr>
      <w:r w:rsidRPr="00ED10FF">
        <w:rPr>
          <w:b/>
        </w:rPr>
        <w:t xml:space="preserve">АННОТАЦИЯ РАБОЧЕЙ ПРОГРАММЫ ДИСЦИПЛИНЫ </w:t>
      </w:r>
    </w:p>
    <w:p w:rsidR="00C8440E" w:rsidRPr="00ED10FF" w:rsidRDefault="005433E4" w:rsidP="00ED10FF">
      <w:pPr>
        <w:contextualSpacing/>
        <w:jc w:val="center"/>
        <w:rPr>
          <w:i/>
        </w:rPr>
      </w:pPr>
      <w:r w:rsidRPr="00ED10FF">
        <w:t>Б</w:t>
      </w:r>
      <w:proofErr w:type="gramStart"/>
      <w:r w:rsidRPr="00ED10FF">
        <w:t>1</w:t>
      </w:r>
      <w:proofErr w:type="gramEnd"/>
      <w:r w:rsidRPr="00ED10FF">
        <w:t>.О.7.4 Проектная деятельность в образовании</w:t>
      </w:r>
    </w:p>
    <w:p w:rsidR="00C8440E" w:rsidRPr="00ED10FF" w:rsidRDefault="00C8440E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C8440E" w:rsidRPr="00ED10FF" w:rsidRDefault="005433E4" w:rsidP="00ED10FF">
      <w:pPr>
        <w:contextualSpacing/>
        <w:jc w:val="both"/>
      </w:pPr>
      <w:r w:rsidRPr="00ED10FF">
        <w:t>Целью освоения дисциплины Б</w:t>
      </w:r>
      <w:proofErr w:type="gramStart"/>
      <w:r w:rsidRPr="00ED10FF">
        <w:t>1</w:t>
      </w:r>
      <w:proofErr w:type="gramEnd"/>
      <w:r w:rsidRPr="00ED10FF">
        <w:t xml:space="preserve">.О.7.4 Проектная деятельность в образовании является: </w:t>
      </w:r>
    </w:p>
    <w:p w:rsidR="00C8440E" w:rsidRPr="00ED10FF" w:rsidRDefault="005433E4" w:rsidP="00ED10FF">
      <w:pPr>
        <w:contextualSpacing/>
        <w:jc w:val="both"/>
      </w:pPr>
      <w:r w:rsidRPr="00ED10FF">
        <w:t xml:space="preserve">-создание условий для формирования профессиональной компетентности будущих учителей начальных классов в решении профессиональных задач в области проектной и внеурочной деятельности  в соответствии с требованиями ФГОС </w:t>
      </w:r>
      <w:proofErr w:type="gramStart"/>
      <w:r w:rsidRPr="00ED10FF">
        <w:t>ВО</w:t>
      </w:r>
      <w:proofErr w:type="gramEnd"/>
      <w:r w:rsidRPr="00ED10FF">
        <w:t xml:space="preserve">:  </w:t>
      </w:r>
    </w:p>
    <w:p w:rsidR="00C8440E" w:rsidRPr="00ED10FF" w:rsidRDefault="005433E4" w:rsidP="00ED10FF">
      <w:pPr>
        <w:contextualSpacing/>
        <w:jc w:val="both"/>
      </w:pPr>
      <w:r w:rsidRPr="00ED10FF">
        <w:t xml:space="preserve">- ознакомление студентов с приемами и методами, которые формируют активную, самостоятельную и инициативную позицию в учении;  развивают </w:t>
      </w:r>
      <w:proofErr w:type="spellStart"/>
      <w:r w:rsidRPr="00ED10FF">
        <w:t>общеучебные</w:t>
      </w:r>
      <w:proofErr w:type="spellEnd"/>
      <w:r w:rsidRPr="00ED10FF">
        <w:t xml:space="preserve"> умения и навыки: исследовательские, рефлексивные, </w:t>
      </w:r>
      <w:proofErr w:type="spellStart"/>
      <w:r w:rsidRPr="00ED10FF">
        <w:t>самооценочные</w:t>
      </w:r>
      <w:proofErr w:type="spellEnd"/>
      <w:r w:rsidRPr="00ED10FF">
        <w:t>;  формируют не просто умения, а компетенцию, то есть умения, непосредственно сопряженные с опытом их применения в практической деятельности;  приоритетно нацелены на развитие познавательного интереса учащихся; реализуют принципы связи обучения с жизнью,  -  подготовить будущего учителя к организации внеурочной и проектной деятельности, которая поможет сформировать умение самостоятельно добывать новые знания, собирать необходимую информацию, выдвигать гипотезу, делать выводы и умозаключения.</w:t>
      </w:r>
    </w:p>
    <w:p w:rsidR="00C8440E" w:rsidRPr="00ED10FF" w:rsidRDefault="00C8440E" w:rsidP="00ED10FF">
      <w:pPr>
        <w:contextualSpacing/>
        <w:jc w:val="both"/>
      </w:pPr>
    </w:p>
    <w:p w:rsidR="00C8440E" w:rsidRPr="00ED10FF" w:rsidRDefault="005433E4" w:rsidP="00ED10FF">
      <w:pPr>
        <w:ind w:firstLine="709"/>
        <w:contextualSpacing/>
        <w:jc w:val="both"/>
      </w:pPr>
      <w:r w:rsidRPr="00ED10FF">
        <w:t>Задачи освоения дисциплины:</w:t>
      </w:r>
    </w:p>
    <w:p w:rsidR="00C8440E" w:rsidRPr="00ED10FF" w:rsidRDefault="005433E4" w:rsidP="00ED10FF">
      <w:pPr>
        <w:ind w:firstLine="709"/>
        <w:contextualSpacing/>
        <w:jc w:val="both"/>
      </w:pPr>
      <w:r w:rsidRPr="00ED10FF">
        <w:t xml:space="preserve">- сформировать знания об особенностях педагогической деятельности в области учебного проектирования; </w:t>
      </w:r>
    </w:p>
    <w:p w:rsidR="00C8440E" w:rsidRPr="00ED10FF" w:rsidRDefault="005433E4" w:rsidP="00ED10FF">
      <w:pPr>
        <w:ind w:firstLine="709"/>
        <w:contextualSpacing/>
        <w:jc w:val="both"/>
      </w:pPr>
      <w:r w:rsidRPr="00ED10FF">
        <w:t xml:space="preserve">- сформировать  и развить  умения  и навыки, творческого подхода к  выполнению творческих проектов; </w:t>
      </w:r>
    </w:p>
    <w:p w:rsidR="00C8440E" w:rsidRPr="00ED10FF" w:rsidRDefault="005433E4" w:rsidP="00ED10FF">
      <w:pPr>
        <w:ind w:firstLine="709"/>
        <w:contextualSpacing/>
        <w:jc w:val="both"/>
      </w:pPr>
      <w:r w:rsidRPr="00ED10FF">
        <w:t xml:space="preserve">- развить  самостоятельность  и способность  студентов  решать творческие  и исследовательские проектные задачи; </w:t>
      </w:r>
    </w:p>
    <w:p w:rsidR="00C8440E" w:rsidRPr="00ED10FF" w:rsidRDefault="005433E4" w:rsidP="00ED10FF">
      <w:pPr>
        <w:ind w:firstLine="709"/>
        <w:contextualSpacing/>
        <w:jc w:val="both"/>
      </w:pPr>
      <w:r w:rsidRPr="00ED10FF">
        <w:t xml:space="preserve">- подготовить  студентов к осуществлению учебного процесса по  формированию основ проектной творческой деятельности младшего школьника; </w:t>
      </w:r>
    </w:p>
    <w:p w:rsidR="00C8440E" w:rsidRPr="00ED10FF" w:rsidRDefault="005433E4" w:rsidP="00ED10FF">
      <w:pPr>
        <w:ind w:firstLine="709"/>
        <w:contextualSpacing/>
        <w:jc w:val="both"/>
      </w:pPr>
      <w:r w:rsidRPr="00ED10FF">
        <w:t xml:space="preserve">- развить основные информационно-педагогические умения, связанные </w:t>
      </w:r>
      <w:proofErr w:type="gramStart"/>
      <w:r w:rsidRPr="00ED10FF">
        <w:t>с</w:t>
      </w:r>
      <w:proofErr w:type="gramEnd"/>
      <w:r w:rsidRPr="00ED10FF">
        <w:t xml:space="preserve"> </w:t>
      </w:r>
    </w:p>
    <w:p w:rsidR="00C8440E" w:rsidRPr="00ED10FF" w:rsidRDefault="005433E4" w:rsidP="00ED10FF">
      <w:pPr>
        <w:contextualSpacing/>
        <w:jc w:val="both"/>
      </w:pPr>
      <w:r w:rsidRPr="00ED10FF">
        <w:t xml:space="preserve">получением, переработкой и освоением информации, полученной из </w:t>
      </w:r>
      <w:proofErr w:type="gramStart"/>
      <w:r w:rsidRPr="00ED10FF">
        <w:t>различных</w:t>
      </w:r>
      <w:proofErr w:type="gramEnd"/>
      <w:r w:rsidRPr="00ED10FF">
        <w:t xml:space="preserve"> </w:t>
      </w:r>
    </w:p>
    <w:p w:rsidR="00C8440E" w:rsidRPr="00ED10FF" w:rsidRDefault="005433E4" w:rsidP="00ED10FF">
      <w:pPr>
        <w:contextualSpacing/>
        <w:jc w:val="both"/>
      </w:pPr>
      <w:r w:rsidRPr="00ED10FF">
        <w:t>источников (монографии, учебники,  специальная,  научно-популярная  и  литература  по различным видам декоративного творчества, СМИ, электронные средства массовой информации, и др.).</w:t>
      </w:r>
    </w:p>
    <w:p w:rsidR="00145E37" w:rsidRPr="00ED10FF" w:rsidRDefault="00145E37" w:rsidP="00ED10FF">
      <w:pPr>
        <w:contextualSpacing/>
        <w:jc w:val="both"/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  <w:jc w:val="both"/>
      </w:pPr>
      <w:r w:rsidRPr="00ED10FF">
        <w:t>В курсе выделено несколько тем:</w:t>
      </w:r>
    </w:p>
    <w:p w:rsidR="00C8440E" w:rsidRPr="00ED10FF" w:rsidRDefault="005433E4" w:rsidP="00ED10FF">
      <w:pPr>
        <w:contextualSpacing/>
        <w:jc w:val="both"/>
      </w:pPr>
      <w:r w:rsidRPr="00ED10FF">
        <w:t xml:space="preserve">Тема 1. Внеурочная деятельность в образовательном учреждении в соответствии с требованиями ФГОС НОО Интеграция общего и дополнительного образования в ОО. </w:t>
      </w:r>
    </w:p>
    <w:p w:rsidR="00C8440E" w:rsidRPr="00ED10FF" w:rsidRDefault="005433E4" w:rsidP="00ED10FF">
      <w:pPr>
        <w:contextualSpacing/>
        <w:jc w:val="both"/>
      </w:pPr>
      <w:r w:rsidRPr="00ED10FF">
        <w:t>Тема 2. Методический конструктор внеурочной деятельности младших школьников.</w:t>
      </w:r>
    </w:p>
    <w:p w:rsidR="00C8440E" w:rsidRPr="00ED10FF" w:rsidRDefault="005433E4" w:rsidP="00ED10FF">
      <w:pPr>
        <w:contextualSpacing/>
        <w:jc w:val="both"/>
      </w:pPr>
      <w:r w:rsidRPr="00ED10FF">
        <w:t xml:space="preserve">Тема 3. Формы организации внеурочной деятельности младших школьников. </w:t>
      </w:r>
    </w:p>
    <w:p w:rsidR="00C8440E" w:rsidRPr="00ED10FF" w:rsidRDefault="005433E4" w:rsidP="00ED10FF">
      <w:pPr>
        <w:contextualSpacing/>
        <w:jc w:val="both"/>
      </w:pPr>
      <w:r w:rsidRPr="00ED10FF">
        <w:t>Тема 4. Нормативное обеспечение внеурочной деятельности младших  школьников.</w:t>
      </w:r>
    </w:p>
    <w:p w:rsidR="00C8440E" w:rsidRPr="00ED10FF" w:rsidRDefault="005433E4" w:rsidP="00ED10FF">
      <w:pPr>
        <w:contextualSpacing/>
        <w:jc w:val="both"/>
      </w:pPr>
      <w:r w:rsidRPr="00ED10FF">
        <w:t xml:space="preserve">Тема 5. </w:t>
      </w:r>
      <w:proofErr w:type="spellStart"/>
      <w:r w:rsidRPr="00ED10FF">
        <w:t>Деятельностный</w:t>
      </w:r>
      <w:proofErr w:type="spellEnd"/>
      <w:r w:rsidRPr="00ED10FF">
        <w:t xml:space="preserve"> подход в образовании. Проектная деятельность в школе: сущность понятия и история вопроса.</w:t>
      </w:r>
    </w:p>
    <w:p w:rsidR="00C8440E" w:rsidRPr="00ED10FF" w:rsidRDefault="005433E4" w:rsidP="00ED10FF">
      <w:pPr>
        <w:contextualSpacing/>
        <w:jc w:val="both"/>
      </w:pPr>
      <w:r w:rsidRPr="00ED10FF">
        <w:t xml:space="preserve">Тема 6. Проектная деятельность и проектные задачи </w:t>
      </w:r>
      <w:r w:rsidRPr="00ED10FF">
        <w:tab/>
        <w:t>в начальной школе.</w:t>
      </w:r>
    </w:p>
    <w:p w:rsidR="00C8440E" w:rsidRPr="00ED10FF" w:rsidRDefault="005433E4" w:rsidP="00ED10FF">
      <w:pPr>
        <w:contextualSpacing/>
        <w:jc w:val="both"/>
      </w:pPr>
      <w:r w:rsidRPr="00ED10FF">
        <w:t xml:space="preserve">Тема 7. Интеграция общего и дополнительно </w:t>
      </w:r>
      <w:proofErr w:type="spellStart"/>
      <w:r w:rsidRPr="00ED10FF">
        <w:t>го</w:t>
      </w:r>
      <w:proofErr w:type="spellEnd"/>
      <w:r w:rsidRPr="00ED10FF">
        <w:t xml:space="preserve"> образования в ОУ Проблемы организации проектной деятельности младших школьников в условиях ФГОС. </w:t>
      </w:r>
    </w:p>
    <w:p w:rsidR="00C8440E" w:rsidRPr="00ED10FF" w:rsidRDefault="005433E4" w:rsidP="00ED10FF">
      <w:pPr>
        <w:contextualSpacing/>
        <w:jc w:val="both"/>
      </w:pPr>
      <w:r w:rsidRPr="00ED10FF">
        <w:lastRenderedPageBreak/>
        <w:t>Тема 8. Прогнозируемые результаты проектной деятельности. Группы умений, формируемые проектным методом.</w:t>
      </w:r>
    </w:p>
    <w:p w:rsidR="00C8440E" w:rsidRPr="00ED10FF" w:rsidRDefault="005433E4" w:rsidP="00ED10FF">
      <w:pPr>
        <w:contextualSpacing/>
        <w:jc w:val="both"/>
      </w:pPr>
      <w:r w:rsidRPr="00ED10FF">
        <w:t xml:space="preserve">Тема 9. Типы проектов и реализуемые детские проекты. Практико – ориентированный проект. </w:t>
      </w:r>
    </w:p>
    <w:p w:rsidR="00C8440E" w:rsidRPr="00ED10FF" w:rsidRDefault="005433E4" w:rsidP="00ED10FF">
      <w:pPr>
        <w:contextualSpacing/>
        <w:jc w:val="both"/>
      </w:pPr>
      <w:r w:rsidRPr="00ED10FF">
        <w:t>Тема 10. Исследовательский проект. Информационный проект. Творческий проект. Ролевой проект</w:t>
      </w:r>
    </w:p>
    <w:p w:rsidR="00C8440E" w:rsidRPr="00ED10FF" w:rsidRDefault="00C8440E" w:rsidP="00ED10FF">
      <w:pPr>
        <w:contextualSpacing/>
      </w:pP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Проектная деятельность в образовании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 xml:space="preserve">и) обучающегося </w:t>
      </w:r>
      <w:r w:rsidR="00D32574" w:rsidRPr="00ED10FF">
        <w:rPr>
          <w:rFonts w:ascii="Times New Roman" w:hAnsi="Times New Roman"/>
          <w:sz w:val="24"/>
          <w:szCs w:val="24"/>
          <w:lang w:eastAsia="ru-RU"/>
        </w:rPr>
        <w:t xml:space="preserve">ПК-1, ПК-4. </w:t>
      </w:r>
      <w:r w:rsidRPr="00ED10FF">
        <w:rPr>
          <w:rFonts w:ascii="Times New Roman" w:hAnsi="Times New Roman"/>
          <w:sz w:val="24"/>
          <w:szCs w:val="24"/>
          <w:lang w:eastAsia="ru-RU"/>
        </w:rPr>
        <w:t>.</w:t>
      </w:r>
    </w:p>
    <w:p w:rsidR="00C8440E" w:rsidRPr="00ED10FF" w:rsidRDefault="00C8440E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2618"/>
        <w:gridCol w:w="41"/>
        <w:gridCol w:w="2125"/>
        <w:gridCol w:w="13"/>
        <w:gridCol w:w="5376"/>
      </w:tblGrid>
      <w:tr w:rsidR="00D32574" w:rsidRPr="00ED10FF" w:rsidTr="00D32574">
        <w:tc>
          <w:tcPr>
            <w:tcW w:w="2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574" w:rsidRPr="00ED10FF" w:rsidRDefault="00D32574" w:rsidP="00ED10FF">
            <w:pPr>
              <w:keepNext/>
              <w:ind w:left="10" w:right="11" w:hanging="10"/>
              <w:contextualSpacing/>
              <w:jc w:val="center"/>
              <w:outlineLvl w:val="1"/>
              <w:rPr>
                <w:b/>
                <w:color w:val="000000"/>
              </w:rPr>
            </w:pPr>
            <w:r w:rsidRPr="00ED10FF">
              <w:rPr>
                <w:b/>
                <w:color w:val="000000"/>
              </w:rPr>
              <w:t xml:space="preserve">Результаты освоения </w:t>
            </w:r>
          </w:p>
          <w:p w:rsidR="00D32574" w:rsidRPr="00ED10FF" w:rsidRDefault="00D32574" w:rsidP="00ED10FF">
            <w:pPr>
              <w:keepNext/>
              <w:ind w:left="10" w:right="11" w:hanging="10"/>
              <w:contextualSpacing/>
              <w:jc w:val="center"/>
              <w:outlineLvl w:val="1"/>
            </w:pPr>
            <w:r w:rsidRPr="00ED10FF">
              <w:rPr>
                <w:b/>
                <w:color w:val="000000"/>
              </w:rPr>
              <w:t xml:space="preserve">ООП </w:t>
            </w:r>
            <w:proofErr w:type="gramStart"/>
            <w:r w:rsidRPr="00ED10FF">
              <w:rPr>
                <w:b/>
                <w:color w:val="000000"/>
              </w:rPr>
              <w:t>ВО</w:t>
            </w:r>
            <w:proofErr w:type="gramEnd"/>
            <w:r w:rsidRPr="00ED10FF">
              <w:rPr>
                <w:b/>
                <w:color w:val="000000"/>
              </w:rPr>
              <w:t xml:space="preserve"> (компетенции)</w:t>
            </w:r>
          </w:p>
        </w:tc>
        <w:tc>
          <w:tcPr>
            <w:tcW w:w="2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574" w:rsidRPr="00ED10FF" w:rsidRDefault="00D32574" w:rsidP="00ED10FF">
            <w:pPr>
              <w:keepNext/>
              <w:ind w:left="10" w:right="11" w:hanging="10"/>
              <w:contextualSpacing/>
              <w:jc w:val="center"/>
              <w:outlineLvl w:val="1"/>
            </w:pPr>
            <w:r w:rsidRPr="00ED10FF">
              <w:rPr>
                <w:b/>
                <w:color w:val="000000"/>
              </w:rPr>
              <w:t>Индикаторы достижения компетенций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574" w:rsidRPr="00ED10FF" w:rsidRDefault="00D32574" w:rsidP="00ED10FF">
            <w:pPr>
              <w:keepNext/>
              <w:ind w:left="10" w:right="11" w:hanging="10"/>
              <w:contextualSpacing/>
              <w:jc w:val="center"/>
              <w:outlineLvl w:val="1"/>
            </w:pPr>
            <w:r w:rsidRPr="00ED10FF">
              <w:rPr>
                <w:b/>
                <w:color w:val="000000"/>
              </w:rPr>
              <w:t xml:space="preserve">Результаты </w:t>
            </w:r>
            <w:proofErr w:type="gramStart"/>
            <w:r w:rsidRPr="00ED10FF">
              <w:rPr>
                <w:b/>
                <w:color w:val="000000"/>
              </w:rPr>
              <w:t>обучения по дисциплине</w:t>
            </w:r>
            <w:proofErr w:type="gramEnd"/>
            <w:r w:rsidRPr="00ED10FF">
              <w:rPr>
                <w:b/>
                <w:color w:val="000000"/>
              </w:rPr>
              <w:t xml:space="preserve"> (модулю)</w:t>
            </w:r>
          </w:p>
        </w:tc>
      </w:tr>
      <w:tr w:rsidR="00D32574" w:rsidRPr="00ED10FF" w:rsidTr="00D32574">
        <w:trPr>
          <w:trHeight w:val="1134"/>
        </w:trPr>
        <w:tc>
          <w:tcPr>
            <w:tcW w:w="2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574" w:rsidRPr="00ED10FF" w:rsidRDefault="00D32574" w:rsidP="00ED10FF">
            <w:pPr>
              <w:contextualSpacing/>
            </w:pPr>
            <w:r w:rsidRPr="00ED10FF">
              <w:t xml:space="preserve">ПК-1. 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организовать индивидуальную и совместную учебно-проектную деятельность обучающихся в соответствующей предметной области</w:t>
            </w:r>
          </w:p>
        </w:tc>
        <w:tc>
          <w:tcPr>
            <w:tcW w:w="21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574" w:rsidRPr="00ED10FF" w:rsidRDefault="00D32574" w:rsidP="00ED10FF">
            <w:pPr>
              <w:autoSpaceDE w:val="0"/>
              <w:contextualSpacing/>
            </w:pPr>
            <w:r w:rsidRPr="00ED10FF">
              <w:t xml:space="preserve">ПК.1.1. Совместно с </w:t>
            </w:r>
            <w:proofErr w:type="gramStart"/>
            <w:r w:rsidRPr="00ED10FF">
              <w:t>обучающимися</w:t>
            </w:r>
            <w:proofErr w:type="gramEnd"/>
            <w:r w:rsidRPr="00ED10FF">
              <w:t xml:space="preserve"> формулирует проблемную тематику учебного проекта</w:t>
            </w:r>
          </w:p>
        </w:tc>
        <w:tc>
          <w:tcPr>
            <w:tcW w:w="5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574" w:rsidRPr="00ED10FF" w:rsidRDefault="00D32574" w:rsidP="00ED10FF">
            <w:pPr>
              <w:autoSpaceDE w:val="0"/>
              <w:contextualSpacing/>
            </w:pPr>
            <w:r w:rsidRPr="00ED10FF">
              <w:t>Знает проблемную тематику учебного проекта;</w:t>
            </w:r>
          </w:p>
          <w:p w:rsidR="00D32574" w:rsidRPr="00ED10FF" w:rsidRDefault="00D32574" w:rsidP="00ED10FF">
            <w:pPr>
              <w:autoSpaceDE w:val="0"/>
              <w:contextualSpacing/>
            </w:pPr>
            <w:r w:rsidRPr="00ED10FF">
              <w:t xml:space="preserve">Умеет совместно с </w:t>
            </w:r>
            <w:proofErr w:type="gramStart"/>
            <w:r w:rsidRPr="00ED10FF">
              <w:t>обучающимися</w:t>
            </w:r>
            <w:proofErr w:type="gramEnd"/>
            <w:r w:rsidRPr="00ED10FF">
              <w:t xml:space="preserve"> формулировать проблемную тематику учебного проекта;</w:t>
            </w:r>
          </w:p>
          <w:p w:rsidR="00D32574" w:rsidRPr="00ED10FF" w:rsidRDefault="00D32574" w:rsidP="00ED10FF">
            <w:pPr>
              <w:autoSpaceDE w:val="0"/>
              <w:contextualSpacing/>
            </w:pPr>
            <w:r w:rsidRPr="00ED10FF">
              <w:t xml:space="preserve">Владеет опытом формулирования проблемной тематики учебного проекта совместно с </w:t>
            </w:r>
            <w:proofErr w:type="gramStart"/>
            <w:r w:rsidRPr="00ED10FF">
              <w:t>обучающимися</w:t>
            </w:r>
            <w:proofErr w:type="gramEnd"/>
          </w:p>
        </w:tc>
      </w:tr>
      <w:tr w:rsidR="00D32574" w:rsidRPr="00ED10FF" w:rsidTr="00D32574">
        <w:trPr>
          <w:trHeight w:val="1134"/>
        </w:trPr>
        <w:tc>
          <w:tcPr>
            <w:tcW w:w="2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574" w:rsidRPr="00ED10FF" w:rsidRDefault="00D32574" w:rsidP="00ED10FF">
            <w:pPr>
              <w:pStyle w:val="af4"/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574" w:rsidRPr="00ED10FF" w:rsidRDefault="00D32574" w:rsidP="00ED10FF">
            <w:pPr>
              <w:pStyle w:val="Default"/>
              <w:contextualSpacing/>
            </w:pPr>
            <w:r w:rsidRPr="00ED10FF">
              <w:t>ПК.1.2. Определяет содержание и требования к результатам индивидуальной и совместной учебно-проектной деятельности</w:t>
            </w:r>
          </w:p>
        </w:tc>
        <w:tc>
          <w:tcPr>
            <w:tcW w:w="53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574" w:rsidRPr="00ED10FF" w:rsidRDefault="00D32574" w:rsidP="00ED10FF">
            <w:pPr>
              <w:autoSpaceDE w:val="0"/>
              <w:contextualSpacing/>
            </w:pPr>
            <w:r w:rsidRPr="00ED10FF">
              <w:t>Знает требования к результатам индивидуальной и совместной учебно-проектной деятельности;</w:t>
            </w:r>
          </w:p>
          <w:p w:rsidR="00D32574" w:rsidRPr="00ED10FF" w:rsidRDefault="00D32574" w:rsidP="00ED10FF">
            <w:pPr>
              <w:autoSpaceDE w:val="0"/>
              <w:contextualSpacing/>
            </w:pPr>
            <w:r w:rsidRPr="00ED10FF">
              <w:t>Умеет определять содержание и требования к результатам индивидуальной и совместной учебно-проектной деятельности;</w:t>
            </w:r>
          </w:p>
          <w:p w:rsidR="00D32574" w:rsidRPr="00ED10FF" w:rsidRDefault="00D32574" w:rsidP="00ED10FF">
            <w:pPr>
              <w:autoSpaceDE w:val="0"/>
              <w:contextualSpacing/>
            </w:pPr>
            <w:r w:rsidRPr="00ED10FF">
              <w:t>Владеет опытом определения содержания и требований к результатам индивидуальной и совместной учебно-проектной деятельности</w:t>
            </w:r>
          </w:p>
        </w:tc>
      </w:tr>
      <w:tr w:rsidR="00D32574" w:rsidRPr="00ED10FF" w:rsidTr="00D32574">
        <w:trPr>
          <w:trHeight w:val="1134"/>
        </w:trPr>
        <w:tc>
          <w:tcPr>
            <w:tcW w:w="2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574" w:rsidRPr="00ED10FF" w:rsidRDefault="00D32574" w:rsidP="00ED10FF">
            <w:pPr>
              <w:pStyle w:val="af4"/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574" w:rsidRPr="00ED10FF" w:rsidRDefault="00D32574" w:rsidP="00ED10FF">
            <w:pPr>
              <w:pStyle w:val="Default"/>
              <w:contextualSpacing/>
            </w:pPr>
            <w:r w:rsidRPr="00ED10FF">
              <w:rPr>
                <w:color w:val="auto"/>
              </w:rPr>
              <w:t xml:space="preserve">ПК.1.3. Планирует и осуществляет руководство действиями </w:t>
            </w:r>
            <w:proofErr w:type="gramStart"/>
            <w:r w:rsidRPr="00ED10FF">
              <w:rPr>
                <w:color w:val="auto"/>
              </w:rPr>
              <w:t>обучающихся</w:t>
            </w:r>
            <w:proofErr w:type="gramEnd"/>
            <w:r w:rsidRPr="00ED10FF">
              <w:rPr>
                <w:color w:val="auto"/>
              </w:rPr>
              <w:t xml:space="preserve"> в индивидуальной и совместной учебно-проектной деятельности, в том числе в онлайн среде</w:t>
            </w:r>
          </w:p>
        </w:tc>
        <w:tc>
          <w:tcPr>
            <w:tcW w:w="53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574" w:rsidRPr="00ED10FF" w:rsidRDefault="00D32574" w:rsidP="00ED10FF">
            <w:pPr>
              <w:autoSpaceDE w:val="0"/>
              <w:contextualSpacing/>
            </w:pPr>
            <w:r w:rsidRPr="00ED10FF">
              <w:t xml:space="preserve">Знает, как осуществлять руководство действиями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 xml:space="preserve"> в индивидуальной и совместной учебно-проектной деятельности, в том числе в онлайн среде;</w:t>
            </w:r>
          </w:p>
          <w:p w:rsidR="00D32574" w:rsidRPr="00ED10FF" w:rsidRDefault="00D32574" w:rsidP="00ED10FF">
            <w:pPr>
              <w:autoSpaceDE w:val="0"/>
              <w:contextualSpacing/>
            </w:pPr>
            <w:r w:rsidRPr="00ED10FF">
              <w:t xml:space="preserve">Умеет планировать и осуществлять руководство действиями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 xml:space="preserve"> в индивидуальной и совместной учебно-проектной деятельности, в том числе в онлайн среде;</w:t>
            </w:r>
          </w:p>
          <w:p w:rsidR="00D32574" w:rsidRPr="00ED10FF" w:rsidRDefault="00D32574" w:rsidP="00ED10FF">
            <w:pPr>
              <w:autoSpaceDE w:val="0"/>
              <w:contextualSpacing/>
            </w:pPr>
            <w:r w:rsidRPr="00ED10FF">
              <w:t xml:space="preserve">Владеет опытом планирования и осуществления руководства действиями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 xml:space="preserve"> в индивидуальной и совместной учебно-проектной деятельности, в том числе в онлайн среде</w:t>
            </w:r>
          </w:p>
        </w:tc>
      </w:tr>
      <w:tr w:rsidR="00D32574" w:rsidRPr="00ED10FF" w:rsidTr="00D325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490"/>
        </w:trPr>
        <w:tc>
          <w:tcPr>
            <w:tcW w:w="2659" w:type="dxa"/>
            <w:gridSpan w:val="2"/>
            <w:shd w:val="clear" w:color="auto" w:fill="auto"/>
          </w:tcPr>
          <w:p w:rsidR="00D32574" w:rsidRPr="00ED10FF" w:rsidRDefault="00D32574" w:rsidP="00ED10FF">
            <w:pPr>
              <w:contextualSpacing/>
              <w:jc w:val="both"/>
            </w:pPr>
            <w:r w:rsidRPr="00ED10FF">
              <w:t xml:space="preserve">ПК-4 </w:t>
            </w:r>
          </w:p>
          <w:p w:rsidR="00D32574" w:rsidRPr="00ED10FF" w:rsidRDefault="00D32574" w:rsidP="00ED10FF">
            <w:pPr>
              <w:contextualSpacing/>
              <w:jc w:val="both"/>
            </w:pPr>
            <w:proofErr w:type="gramStart"/>
            <w:r w:rsidRPr="00ED10FF">
              <w:t>Способен</w:t>
            </w:r>
            <w:proofErr w:type="gramEnd"/>
            <w:r w:rsidRPr="00ED10FF">
              <w:t xml:space="preserve"> использовать методы диагностики развития, общения,</w:t>
            </w:r>
          </w:p>
          <w:p w:rsidR="00D32574" w:rsidRPr="00ED10FF" w:rsidRDefault="00D32574" w:rsidP="00ED10FF">
            <w:pPr>
              <w:contextualSpacing/>
              <w:jc w:val="both"/>
            </w:pPr>
            <w:r w:rsidRPr="00ED10FF">
              <w:t xml:space="preserve">деятельности детей и обучающихся, а также осуществлять </w:t>
            </w:r>
            <w:proofErr w:type="gramStart"/>
            <w:r w:rsidRPr="00ED10FF">
              <w:t>психологическую</w:t>
            </w:r>
            <w:proofErr w:type="gramEnd"/>
          </w:p>
          <w:p w:rsidR="00D32574" w:rsidRPr="00ED10FF" w:rsidRDefault="00D32574" w:rsidP="00ED10FF">
            <w:pPr>
              <w:contextualSpacing/>
              <w:jc w:val="both"/>
            </w:pPr>
            <w:r w:rsidRPr="00ED10FF">
              <w:t xml:space="preserve">экспертизу (оценку) комфортности и </w:t>
            </w:r>
            <w:r w:rsidRPr="00ED10FF">
              <w:lastRenderedPageBreak/>
              <w:t>безопасности образовательной среды</w:t>
            </w:r>
          </w:p>
        </w:tc>
        <w:tc>
          <w:tcPr>
            <w:tcW w:w="2125" w:type="dxa"/>
            <w:shd w:val="clear" w:color="auto" w:fill="auto"/>
          </w:tcPr>
          <w:p w:rsidR="00D32574" w:rsidRPr="00ED10FF" w:rsidRDefault="00D32574" w:rsidP="00ED10FF">
            <w:pPr>
              <w:contextualSpacing/>
              <w:jc w:val="both"/>
            </w:pPr>
            <w:r w:rsidRPr="00ED10FF">
              <w:lastRenderedPageBreak/>
              <w:t xml:space="preserve">ПК-4.1 </w:t>
            </w:r>
          </w:p>
          <w:p w:rsidR="00D32574" w:rsidRPr="00ED10FF" w:rsidRDefault="00D32574" w:rsidP="00ED10FF">
            <w:pPr>
              <w:contextualSpacing/>
              <w:jc w:val="both"/>
            </w:pPr>
            <w:r w:rsidRPr="00ED10FF">
              <w:t>Знает теорию, методологию и</w:t>
            </w:r>
          </w:p>
          <w:p w:rsidR="00D32574" w:rsidRPr="00ED10FF" w:rsidRDefault="00D32574" w:rsidP="00ED10FF">
            <w:pPr>
              <w:contextualSpacing/>
              <w:jc w:val="both"/>
            </w:pPr>
            <w:r w:rsidRPr="00ED10FF">
              <w:t>методику психодиагностики;</w:t>
            </w:r>
          </w:p>
          <w:p w:rsidR="00D32574" w:rsidRPr="00ED10FF" w:rsidRDefault="00D32574" w:rsidP="00ED10FF">
            <w:pPr>
              <w:contextualSpacing/>
              <w:jc w:val="both"/>
            </w:pPr>
            <w:r w:rsidRPr="00ED10FF">
              <w:t>методы сбора, обработки информации,</w:t>
            </w:r>
          </w:p>
          <w:p w:rsidR="00D32574" w:rsidRPr="00ED10FF" w:rsidRDefault="00D32574" w:rsidP="00ED10FF">
            <w:pPr>
              <w:contextualSpacing/>
              <w:jc w:val="both"/>
            </w:pPr>
            <w:r w:rsidRPr="00ED10FF">
              <w:t xml:space="preserve">математической </w:t>
            </w:r>
            <w:r w:rsidRPr="00ED10FF">
              <w:lastRenderedPageBreak/>
              <w:t>обработки результатов</w:t>
            </w:r>
          </w:p>
          <w:p w:rsidR="00D32574" w:rsidRPr="00ED10FF" w:rsidRDefault="00D32574" w:rsidP="00ED10FF">
            <w:pPr>
              <w:contextualSpacing/>
              <w:jc w:val="both"/>
            </w:pPr>
            <w:r w:rsidRPr="00ED10FF">
              <w:t>психологической диагностики;</w:t>
            </w:r>
            <w:r w:rsidRPr="00ED10FF">
              <w:cr/>
              <w:t xml:space="preserve"> способы интерпретации и</w:t>
            </w:r>
          </w:p>
          <w:p w:rsidR="00D32574" w:rsidRPr="00ED10FF" w:rsidRDefault="00D32574" w:rsidP="00ED10FF">
            <w:pPr>
              <w:contextualSpacing/>
              <w:jc w:val="both"/>
            </w:pPr>
            <w:r w:rsidRPr="00ED10FF">
              <w:t>представления результатов</w:t>
            </w:r>
          </w:p>
          <w:p w:rsidR="00D32574" w:rsidRPr="00ED10FF" w:rsidRDefault="00D32574" w:rsidP="00ED10FF">
            <w:pPr>
              <w:contextualSpacing/>
              <w:jc w:val="both"/>
            </w:pPr>
            <w:r w:rsidRPr="00ED10FF">
              <w:t>психодиагностического обследования</w:t>
            </w:r>
          </w:p>
        </w:tc>
        <w:tc>
          <w:tcPr>
            <w:tcW w:w="5389" w:type="dxa"/>
            <w:gridSpan w:val="2"/>
            <w:shd w:val="clear" w:color="auto" w:fill="auto"/>
          </w:tcPr>
          <w:p w:rsidR="00D32574" w:rsidRPr="00ED10FF" w:rsidRDefault="00D32574" w:rsidP="00ED10FF">
            <w:pPr>
              <w:contextualSpacing/>
              <w:jc w:val="both"/>
            </w:pPr>
            <w:r w:rsidRPr="00ED10FF">
              <w:lastRenderedPageBreak/>
              <w:t>Знать: теорию, методологию и методику</w:t>
            </w:r>
          </w:p>
          <w:p w:rsidR="00D32574" w:rsidRPr="00ED10FF" w:rsidRDefault="00D32574" w:rsidP="00ED10FF">
            <w:pPr>
              <w:contextualSpacing/>
              <w:jc w:val="both"/>
            </w:pPr>
            <w:r w:rsidRPr="00ED10FF">
              <w:t>Психодиагностики.</w:t>
            </w:r>
          </w:p>
          <w:p w:rsidR="00D32574" w:rsidRPr="00ED10FF" w:rsidRDefault="00D32574" w:rsidP="00ED10FF">
            <w:pPr>
              <w:contextualSpacing/>
              <w:jc w:val="both"/>
            </w:pPr>
            <w:r w:rsidRPr="00ED10FF">
              <w:t>Уметь: организовывать и проводить</w:t>
            </w:r>
          </w:p>
          <w:p w:rsidR="00D32574" w:rsidRPr="00ED10FF" w:rsidRDefault="00D32574" w:rsidP="00ED10FF">
            <w:pPr>
              <w:contextualSpacing/>
              <w:jc w:val="both"/>
            </w:pPr>
            <w:r w:rsidRPr="00ED10FF">
              <w:t>диагностическое обследование,</w:t>
            </w:r>
          </w:p>
          <w:p w:rsidR="00D32574" w:rsidRPr="00ED10FF" w:rsidRDefault="00D32574" w:rsidP="00ED10FF">
            <w:pPr>
              <w:contextualSpacing/>
              <w:jc w:val="both"/>
            </w:pPr>
            <w:r w:rsidRPr="00ED10FF">
              <w:t>оценивать эффективность и</w:t>
            </w:r>
          </w:p>
          <w:p w:rsidR="00D32574" w:rsidRPr="00ED10FF" w:rsidRDefault="00D32574" w:rsidP="00ED10FF">
            <w:pPr>
              <w:contextualSpacing/>
              <w:jc w:val="both"/>
            </w:pPr>
            <w:r w:rsidRPr="00ED10FF">
              <w:t>совершенствовать диагностическую</w:t>
            </w:r>
          </w:p>
          <w:p w:rsidR="00D32574" w:rsidRPr="00ED10FF" w:rsidRDefault="00D32574" w:rsidP="00ED10FF">
            <w:pPr>
              <w:contextualSpacing/>
              <w:jc w:val="both"/>
            </w:pPr>
            <w:r w:rsidRPr="00ED10FF">
              <w:t>деятельность.</w:t>
            </w:r>
          </w:p>
          <w:p w:rsidR="00D32574" w:rsidRPr="00ED10FF" w:rsidRDefault="00D32574" w:rsidP="00ED10FF">
            <w:pPr>
              <w:contextualSpacing/>
              <w:jc w:val="both"/>
            </w:pPr>
            <w:r w:rsidRPr="00ED10FF">
              <w:t xml:space="preserve">Владеть: </w:t>
            </w:r>
            <w:r w:rsidRPr="00ED10FF">
              <w:rPr>
                <w:color w:val="000000"/>
              </w:rPr>
              <w:t>навыками  и умениями интерпретировать и представлять результаты психодиагностического обследования</w:t>
            </w:r>
          </w:p>
        </w:tc>
      </w:tr>
    </w:tbl>
    <w:p w:rsidR="00C8440E" w:rsidRPr="00ED10FF" w:rsidRDefault="00C8440E" w:rsidP="00ED10FF">
      <w:pPr>
        <w:contextualSpacing/>
        <w:jc w:val="center"/>
      </w:pPr>
    </w:p>
    <w:p w:rsidR="00C8440E" w:rsidRPr="00ED10FF" w:rsidRDefault="00C8440E" w:rsidP="00ED10FF">
      <w:pPr>
        <w:contextualSpacing/>
        <w:jc w:val="center"/>
      </w:pPr>
    </w:p>
    <w:p w:rsidR="00C8440E" w:rsidRPr="00ED10FF" w:rsidRDefault="00C8440E" w:rsidP="00ED10FF">
      <w:pPr>
        <w:contextualSpacing/>
        <w:jc w:val="center"/>
      </w:pPr>
    </w:p>
    <w:p w:rsidR="00C8440E" w:rsidRPr="00ED10FF" w:rsidRDefault="00C8440E" w:rsidP="00ED10FF">
      <w:pPr>
        <w:contextualSpacing/>
        <w:jc w:val="center"/>
      </w:pPr>
    </w:p>
    <w:p w:rsidR="00D32574" w:rsidRPr="00ED10FF" w:rsidRDefault="00D3257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D32574" w:rsidRPr="00ED10FF" w:rsidRDefault="00D32574" w:rsidP="00ED10FF">
      <w:pPr>
        <w:autoSpaceDE w:val="0"/>
        <w:contextualSpacing/>
        <w:jc w:val="center"/>
        <w:rPr>
          <w:bCs/>
        </w:rPr>
      </w:pPr>
      <w:r w:rsidRPr="00ED10FF">
        <w:rPr>
          <w:rFonts w:eastAsia="Calibri"/>
        </w:rPr>
        <w:t>Б</w:t>
      </w:r>
      <w:proofErr w:type="gramStart"/>
      <w:r w:rsidRPr="00ED10FF">
        <w:rPr>
          <w:rFonts w:eastAsia="Calibri"/>
        </w:rPr>
        <w:t>1</w:t>
      </w:r>
      <w:proofErr w:type="gramEnd"/>
      <w:r w:rsidRPr="00ED10FF">
        <w:rPr>
          <w:rFonts w:eastAsia="Calibri"/>
        </w:rPr>
        <w:t xml:space="preserve">.О.7.5 Современные средства контроля и оценки результатов обучения </w:t>
      </w:r>
    </w:p>
    <w:p w:rsidR="00D32574" w:rsidRPr="00ED10FF" w:rsidRDefault="00D32574" w:rsidP="00ED10FF">
      <w:pPr>
        <w:contextualSpacing/>
        <w:jc w:val="center"/>
        <w:rPr>
          <w:b/>
        </w:rPr>
      </w:pPr>
    </w:p>
    <w:p w:rsidR="00D32574" w:rsidRPr="00ED10FF" w:rsidRDefault="00D32574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D32574" w:rsidRPr="00ED10FF" w:rsidRDefault="00D32574" w:rsidP="00ED10FF">
      <w:pPr>
        <w:ind w:firstLine="709"/>
        <w:contextualSpacing/>
        <w:jc w:val="both"/>
        <w:rPr>
          <w:b/>
          <w:bCs/>
          <w:color w:val="000000"/>
        </w:rPr>
      </w:pPr>
      <w:r w:rsidRPr="00ED10FF">
        <w:rPr>
          <w:b/>
          <w:bCs/>
          <w:color w:val="000000"/>
        </w:rPr>
        <w:t xml:space="preserve">Целью </w:t>
      </w:r>
      <w:r w:rsidRPr="00ED10FF">
        <w:rPr>
          <w:color w:val="000000"/>
        </w:rPr>
        <w:t xml:space="preserve">дисциплины является формирование у будущих учителей начальных </w:t>
      </w:r>
      <w:proofErr w:type="gramStart"/>
      <w:r w:rsidRPr="00ED10FF">
        <w:rPr>
          <w:color w:val="000000"/>
        </w:rPr>
        <w:t>классов готовности применения современных средств оценивания планируемых результатов обучения младших</w:t>
      </w:r>
      <w:proofErr w:type="gramEnd"/>
      <w:r w:rsidRPr="00ED10FF">
        <w:rPr>
          <w:color w:val="000000"/>
        </w:rPr>
        <w:t xml:space="preserve"> школьников – предметных, </w:t>
      </w:r>
      <w:proofErr w:type="spellStart"/>
      <w:r w:rsidRPr="00ED10FF">
        <w:rPr>
          <w:color w:val="000000"/>
        </w:rPr>
        <w:t>метапредметных</w:t>
      </w:r>
      <w:proofErr w:type="spellEnd"/>
      <w:r w:rsidRPr="00ED10FF">
        <w:rPr>
          <w:color w:val="000000"/>
        </w:rPr>
        <w:t>, личностных – для обеспечения качества учебно-воспитательного процесса на ступени начального образования основной общеобразовательной школы.</w:t>
      </w:r>
    </w:p>
    <w:p w:rsidR="00D32574" w:rsidRPr="00ED10FF" w:rsidRDefault="00D32574" w:rsidP="00ED10FF">
      <w:pPr>
        <w:ind w:firstLine="709"/>
        <w:contextualSpacing/>
        <w:jc w:val="both"/>
        <w:rPr>
          <w:color w:val="000000"/>
        </w:rPr>
      </w:pPr>
      <w:r w:rsidRPr="00ED10FF">
        <w:rPr>
          <w:b/>
          <w:bCs/>
          <w:color w:val="000000"/>
        </w:rPr>
        <w:t>Задачи дисциплины:</w:t>
      </w:r>
    </w:p>
    <w:p w:rsidR="00D32574" w:rsidRPr="00ED10FF" w:rsidRDefault="00D32574" w:rsidP="00ED10FF">
      <w:pPr>
        <w:ind w:firstLine="709"/>
        <w:contextualSpacing/>
        <w:jc w:val="both"/>
        <w:rPr>
          <w:color w:val="000000"/>
        </w:rPr>
      </w:pPr>
      <w:r w:rsidRPr="00ED10FF">
        <w:rPr>
          <w:color w:val="000000"/>
        </w:rPr>
        <w:t xml:space="preserve">– сформировать у студентов представление о многомерности современной системы оценивания, принятой в начальном образовании – </w:t>
      </w:r>
      <w:proofErr w:type="gramStart"/>
      <w:r w:rsidRPr="00ED10FF">
        <w:rPr>
          <w:color w:val="000000"/>
        </w:rPr>
        <w:t>комплексная</w:t>
      </w:r>
      <w:proofErr w:type="gramEnd"/>
      <w:r w:rsidRPr="00ED10FF">
        <w:rPr>
          <w:color w:val="000000"/>
        </w:rPr>
        <w:t>, уровневая, накопительная;</w:t>
      </w:r>
    </w:p>
    <w:p w:rsidR="00D32574" w:rsidRPr="00ED10FF" w:rsidRDefault="00D32574" w:rsidP="00ED10FF">
      <w:pPr>
        <w:ind w:firstLine="709"/>
        <w:contextualSpacing/>
        <w:jc w:val="both"/>
        <w:rPr>
          <w:color w:val="000000"/>
        </w:rPr>
      </w:pPr>
      <w:r w:rsidRPr="00ED10FF">
        <w:rPr>
          <w:color w:val="000000"/>
        </w:rPr>
        <w:t>– способствовать развитию мотивации студентов к применению современных средств оценки в образовательном процессе начальной школы;</w:t>
      </w:r>
    </w:p>
    <w:p w:rsidR="00D32574" w:rsidRPr="00ED10FF" w:rsidRDefault="00D32574" w:rsidP="00ED10FF">
      <w:pPr>
        <w:ind w:firstLine="709"/>
        <w:contextualSpacing/>
        <w:jc w:val="both"/>
        <w:rPr>
          <w:color w:val="000000"/>
        </w:rPr>
      </w:pPr>
      <w:r w:rsidRPr="00ED10FF">
        <w:rPr>
          <w:color w:val="000000"/>
        </w:rPr>
        <w:t xml:space="preserve">– способствовать становлению практических умений по реализации современных средств оценивания в условиях </w:t>
      </w:r>
      <w:proofErr w:type="spellStart"/>
      <w:r w:rsidRPr="00ED10FF">
        <w:rPr>
          <w:color w:val="000000"/>
        </w:rPr>
        <w:t>безотметочного</w:t>
      </w:r>
      <w:proofErr w:type="spellEnd"/>
      <w:r w:rsidRPr="00ED10FF">
        <w:rPr>
          <w:color w:val="000000"/>
        </w:rPr>
        <w:t xml:space="preserve"> обучения в начальной школе;</w:t>
      </w:r>
    </w:p>
    <w:p w:rsidR="00D32574" w:rsidRPr="00ED10FF" w:rsidRDefault="00D32574" w:rsidP="00ED10FF">
      <w:pPr>
        <w:ind w:firstLine="709"/>
        <w:contextualSpacing/>
        <w:jc w:val="both"/>
        <w:rPr>
          <w:color w:val="000000"/>
        </w:rPr>
      </w:pPr>
      <w:r w:rsidRPr="00ED10FF">
        <w:rPr>
          <w:color w:val="000000"/>
        </w:rPr>
        <w:t xml:space="preserve">– сформировать у студентов умения работы с инновационными средствами оценивания достижений младших школьников: комплексными итоговыми работами, портфелем достижений, листами самооценки, </w:t>
      </w:r>
      <w:proofErr w:type="spellStart"/>
      <w:r w:rsidRPr="00ED10FF">
        <w:rPr>
          <w:color w:val="000000"/>
        </w:rPr>
        <w:t>взаимооценки</w:t>
      </w:r>
      <w:proofErr w:type="spellEnd"/>
      <w:r w:rsidRPr="00ED10FF">
        <w:rPr>
          <w:color w:val="000000"/>
        </w:rPr>
        <w:t xml:space="preserve"> достижений младших школьников.</w:t>
      </w:r>
    </w:p>
    <w:p w:rsidR="00D32574" w:rsidRPr="00ED10FF" w:rsidRDefault="00D32574" w:rsidP="00ED10FF">
      <w:pPr>
        <w:ind w:firstLine="709"/>
        <w:contextualSpacing/>
        <w:jc w:val="both"/>
        <w:rPr>
          <w:b/>
        </w:rPr>
      </w:pPr>
      <w:r w:rsidRPr="00ED10FF">
        <w:rPr>
          <w:color w:val="000000"/>
        </w:rPr>
        <w:t>– сформировать у студентов умение применять современную технологию формирования оценочной деятельности младших школьников.</w:t>
      </w:r>
    </w:p>
    <w:p w:rsidR="00D32574" w:rsidRPr="00ED10FF" w:rsidRDefault="00D32574" w:rsidP="00ED10FF">
      <w:pPr>
        <w:keepNext/>
        <w:contextualSpacing/>
        <w:outlineLvl w:val="1"/>
        <w:rPr>
          <w:b/>
        </w:rPr>
      </w:pPr>
    </w:p>
    <w:p w:rsidR="00D32574" w:rsidRPr="00ED10FF" w:rsidRDefault="00D32574" w:rsidP="00ED10FF">
      <w:pPr>
        <w:keepNext/>
        <w:contextualSpacing/>
        <w:outlineLvl w:val="1"/>
        <w:rPr>
          <w:b/>
        </w:rPr>
      </w:pPr>
      <w:r w:rsidRPr="00ED10FF">
        <w:rPr>
          <w:b/>
        </w:rPr>
        <w:t>Место дисциплины в структуре ООП</w:t>
      </w:r>
    </w:p>
    <w:p w:rsidR="00D32574" w:rsidRPr="00ED10FF" w:rsidRDefault="00D32574" w:rsidP="00ED10FF">
      <w:pPr>
        <w:keepNext/>
        <w:ind w:left="720"/>
        <w:contextualSpacing/>
        <w:outlineLvl w:val="1"/>
        <w:rPr>
          <w:b/>
        </w:rPr>
      </w:pPr>
    </w:p>
    <w:p w:rsidR="00D32574" w:rsidRPr="00ED10FF" w:rsidRDefault="00D32574" w:rsidP="00ED10FF">
      <w:pPr>
        <w:contextualSpacing/>
        <w:jc w:val="both"/>
      </w:pPr>
      <w:r w:rsidRPr="00ED10FF">
        <w:tab/>
        <w:t xml:space="preserve">Дисциплина входит в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D32574" w:rsidRPr="00ED10FF" w:rsidRDefault="00D32574" w:rsidP="00ED10FF">
      <w:pPr>
        <w:ind w:firstLine="709"/>
        <w:contextualSpacing/>
        <w:jc w:val="both"/>
        <w:rPr>
          <w:rStyle w:val="fontstyle01"/>
        </w:rPr>
      </w:pPr>
      <w:r w:rsidRPr="00ED10FF">
        <w:rPr>
          <w:rStyle w:val="fontstyle01"/>
        </w:rPr>
        <w:t>Для ее успешного изучения необходимы знания, умения, навыки, приобретенные в результате освоения дисциплин: «Педагогика», «Психология», «История педагогики и образования».</w:t>
      </w:r>
    </w:p>
    <w:p w:rsidR="00D32574" w:rsidRPr="00ED10FF" w:rsidRDefault="00D32574" w:rsidP="00ED10FF">
      <w:pPr>
        <w:ind w:firstLine="708"/>
        <w:contextualSpacing/>
        <w:jc w:val="both"/>
        <w:rPr>
          <w:rStyle w:val="fontstyle01"/>
        </w:rPr>
      </w:pPr>
      <w:r w:rsidRPr="00ED10FF">
        <w:rPr>
          <w:rStyle w:val="fontstyle01"/>
        </w:rPr>
        <w:t>Успешное освоение дисциплины позволяет перейти к изучению других дисциплин, таких как «Технологии цифрового образования», «Методика обучения и воспитания».</w:t>
      </w:r>
    </w:p>
    <w:p w:rsidR="00D32574" w:rsidRPr="00ED10FF" w:rsidRDefault="00D32574" w:rsidP="00ED10FF">
      <w:pPr>
        <w:ind w:firstLine="567"/>
        <w:contextualSpacing/>
        <w:jc w:val="both"/>
        <w:rPr>
          <w:rStyle w:val="fontstyle01"/>
        </w:rPr>
      </w:pPr>
      <w:proofErr w:type="gramStart"/>
      <w:r w:rsidRPr="00ED10FF">
        <w:rPr>
          <w:rStyle w:val="fontstyle01"/>
        </w:rPr>
        <w:t>Программа дисциплины построена линейно</w:t>
      </w:r>
      <w:r w:rsidRPr="00ED10FF">
        <w:rPr>
          <w:rStyle w:val="fontstyle01"/>
          <w:bCs/>
        </w:rPr>
        <w:t xml:space="preserve">, </w:t>
      </w:r>
      <w:r w:rsidRPr="00ED10FF">
        <w:rPr>
          <w:rStyle w:val="fontstyle01"/>
        </w:rPr>
        <w:t>в ней выделены 5 тем.</w:t>
      </w:r>
      <w:proofErr w:type="gramEnd"/>
    </w:p>
    <w:p w:rsidR="00D32574" w:rsidRPr="00ED10FF" w:rsidRDefault="00D32574" w:rsidP="00ED10FF">
      <w:pPr>
        <w:ind w:firstLine="567"/>
        <w:contextualSpacing/>
        <w:jc w:val="both"/>
        <w:rPr>
          <w:rStyle w:val="fontstyle01"/>
        </w:rPr>
      </w:pPr>
    </w:p>
    <w:p w:rsidR="00D32574" w:rsidRPr="00ED10FF" w:rsidRDefault="00D3257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D32574" w:rsidRPr="00ED10FF" w:rsidRDefault="00D3257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 xml:space="preserve">Изучение дисциплины </w:t>
      </w:r>
      <w:r w:rsidRPr="00ED10FF">
        <w:rPr>
          <w:rFonts w:ascii="Times New Roman" w:hAnsi="Times New Roman"/>
          <w:bCs/>
          <w:sz w:val="24"/>
          <w:szCs w:val="24"/>
          <w:lang w:eastAsia="ru-RU"/>
        </w:rPr>
        <w:t>Цифровой профессионализм и основы искусственного интеллекта</w:t>
      </w:r>
      <w:r w:rsidRPr="00ED10FF">
        <w:rPr>
          <w:rFonts w:ascii="Times New Roman" w:hAnsi="Times New Roman"/>
          <w:sz w:val="24"/>
          <w:szCs w:val="24"/>
          <w:lang w:eastAsia="ru-RU"/>
        </w:rPr>
        <w:t xml:space="preserve">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 xml:space="preserve">и) обучающегося ОПК-5. </w:t>
      </w:r>
    </w:p>
    <w:p w:rsidR="00D32574" w:rsidRPr="00ED10FF" w:rsidRDefault="00D32574" w:rsidP="00ED10FF">
      <w:pPr>
        <w:ind w:firstLine="567"/>
        <w:contextualSpacing/>
        <w:jc w:val="both"/>
      </w:pPr>
    </w:p>
    <w:p w:rsidR="00D32574" w:rsidRPr="00ED10FF" w:rsidRDefault="00D3257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093"/>
        <w:gridCol w:w="2835"/>
        <w:gridCol w:w="4648"/>
      </w:tblGrid>
      <w:tr w:rsidR="00D32574" w:rsidRPr="00ED10FF" w:rsidTr="00986A04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574" w:rsidRPr="00ED10FF" w:rsidRDefault="00D32574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lastRenderedPageBreak/>
              <w:t xml:space="preserve">Результаты освоения </w:t>
            </w:r>
          </w:p>
          <w:p w:rsidR="00D32574" w:rsidRPr="00ED10FF" w:rsidRDefault="00D32574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574" w:rsidRPr="00ED10FF" w:rsidRDefault="00D32574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32574" w:rsidRPr="00ED10FF" w:rsidRDefault="00D32574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D32574" w:rsidRPr="00ED10FF" w:rsidTr="00986A04">
        <w:trPr>
          <w:trHeight w:val="2600"/>
        </w:trPr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574" w:rsidRPr="00ED10FF" w:rsidRDefault="00D32574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>ОПК-5 (Способен осуществлять контроль и оценку формирования образовательных результатов обучающихся, выявлять и корректировать трудности в обучении)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574" w:rsidRPr="00ED10FF" w:rsidRDefault="00D32574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>ОПК.5.1. Осуществляет выбор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574" w:rsidRPr="00ED10FF" w:rsidRDefault="00D32574" w:rsidP="00ED10FF">
            <w:pPr>
              <w:autoSpaceDE w:val="0"/>
              <w:contextualSpacing/>
            </w:pPr>
            <w:r w:rsidRPr="00ED10FF">
              <w:t xml:space="preserve">Знать: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 w:rsidRPr="00ED10FF">
              <w:t>обучающихся</w:t>
            </w:r>
            <w:proofErr w:type="gramEnd"/>
            <w:r w:rsidRPr="00ED10FF">
              <w:t xml:space="preserve">; </w:t>
            </w:r>
          </w:p>
          <w:p w:rsidR="00D32574" w:rsidRPr="00ED10FF" w:rsidRDefault="00D32574" w:rsidP="00ED10FF">
            <w:pPr>
              <w:autoSpaceDE w:val="0"/>
              <w:contextualSpacing/>
            </w:pPr>
            <w:r w:rsidRPr="00ED10FF">
              <w:t xml:space="preserve">Уметь: выбирать содержание, методы, приемы организации контроля и оценки в соответствии с установленными требованиями к образовательным результатам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</w:p>
          <w:p w:rsidR="00D32574" w:rsidRPr="00ED10FF" w:rsidRDefault="00D32574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>Владеть: навыками выбора содержания, методов, приемов организации контроля и оценки в соответствии с установленными требованиями к образовательным результатам обучающихся</w:t>
            </w:r>
          </w:p>
        </w:tc>
      </w:tr>
      <w:tr w:rsidR="00D32574" w:rsidRPr="00ED10FF" w:rsidTr="00986A04">
        <w:trPr>
          <w:trHeight w:val="556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574" w:rsidRPr="00ED10FF" w:rsidRDefault="00D32574" w:rsidP="00ED10FF">
            <w:pPr>
              <w:pStyle w:val="af4"/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574" w:rsidRPr="00ED10FF" w:rsidRDefault="00D32574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>ОПК.5.2. Осуществляет контроль и оценку образовательных результатов на основе принципов объективности и достоверности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574" w:rsidRPr="00ED10FF" w:rsidRDefault="00D32574" w:rsidP="00ED10FF">
            <w:pPr>
              <w:autoSpaceDE w:val="0"/>
              <w:contextualSpacing/>
            </w:pPr>
            <w:r w:rsidRPr="00ED10FF">
              <w:t>Знать: принципы объективности и достоверности;</w:t>
            </w:r>
          </w:p>
          <w:p w:rsidR="00D32574" w:rsidRPr="00ED10FF" w:rsidRDefault="00D32574" w:rsidP="00ED10FF">
            <w:pPr>
              <w:autoSpaceDE w:val="0"/>
              <w:contextualSpacing/>
            </w:pPr>
            <w:r w:rsidRPr="00ED10FF">
              <w:t>Уметь: осуществлять контроль и оценку образовательных результатов на основе принципов объективности и достоверности;</w:t>
            </w:r>
          </w:p>
          <w:p w:rsidR="00D32574" w:rsidRPr="00ED10FF" w:rsidRDefault="00D32574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>Владеть: навыками осуществления контроля и оценки образовательных результатов на основе принципов объективности и достоверности</w:t>
            </w:r>
          </w:p>
        </w:tc>
      </w:tr>
      <w:tr w:rsidR="00D32574" w:rsidRPr="00ED10FF" w:rsidTr="00986A04">
        <w:trPr>
          <w:trHeight w:val="2191"/>
        </w:trPr>
        <w:tc>
          <w:tcPr>
            <w:tcW w:w="20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574" w:rsidRPr="00ED10FF" w:rsidRDefault="00D32574" w:rsidP="00ED10FF">
            <w:pPr>
              <w:pStyle w:val="af4"/>
              <w:snapToGrid w:val="0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574" w:rsidRPr="00ED10FF" w:rsidRDefault="00D32574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>ОПК.5.3. Выявляет трудности в обучении и разрабатывает предложения по совершенствованию образовательного процесса для достижения образовательных результатов</w:t>
            </w:r>
          </w:p>
        </w:tc>
        <w:tc>
          <w:tcPr>
            <w:tcW w:w="4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2574" w:rsidRPr="00ED10FF" w:rsidRDefault="00D32574" w:rsidP="00ED10FF">
            <w:pPr>
              <w:autoSpaceDE w:val="0"/>
              <w:contextualSpacing/>
            </w:pPr>
            <w:r w:rsidRPr="00ED10FF">
              <w:t>Знать: пути достижения образовательных результатов;</w:t>
            </w:r>
          </w:p>
          <w:p w:rsidR="00D32574" w:rsidRPr="00ED10FF" w:rsidRDefault="00D32574" w:rsidP="00ED10FF">
            <w:pPr>
              <w:autoSpaceDE w:val="0"/>
              <w:contextualSpacing/>
            </w:pPr>
            <w:r w:rsidRPr="00ED10FF">
              <w:t>Уметь: выявлять трудности в обучении и корректировать пути достижения образовательных результатов;</w:t>
            </w:r>
          </w:p>
          <w:p w:rsidR="00D32574" w:rsidRPr="00ED10FF" w:rsidRDefault="00D32574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>Владеть: навыками выявления трудностей в обучении и корректировки путей достижения образовательных результатов</w:t>
            </w:r>
          </w:p>
        </w:tc>
      </w:tr>
    </w:tbl>
    <w:p w:rsidR="00D32574" w:rsidRPr="00ED10FF" w:rsidRDefault="00D32574" w:rsidP="00ED10FF">
      <w:pPr>
        <w:contextualSpacing/>
        <w:jc w:val="center"/>
        <w:rPr>
          <w:b/>
        </w:rPr>
      </w:pPr>
    </w:p>
    <w:p w:rsidR="00D32574" w:rsidRPr="00ED10FF" w:rsidRDefault="00D32574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Cs/>
        </w:rPr>
        <w:t>Б</w:t>
      </w:r>
      <w:proofErr w:type="gramStart"/>
      <w:r w:rsidRPr="00ED10FF">
        <w:rPr>
          <w:bCs/>
        </w:rPr>
        <w:t>1</w:t>
      </w:r>
      <w:proofErr w:type="gramEnd"/>
      <w:r w:rsidRPr="00ED10FF">
        <w:rPr>
          <w:bCs/>
        </w:rPr>
        <w:t>.О.8.1 Цифровой профессионализм и основы искусственного интеллекта</w:t>
      </w:r>
    </w:p>
    <w:p w:rsidR="00C8440E" w:rsidRPr="00ED10FF" w:rsidRDefault="00C8440E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C8440E" w:rsidRPr="00ED10FF" w:rsidRDefault="005433E4" w:rsidP="00ED10FF">
      <w:pPr>
        <w:ind w:left="-15" w:right="-1" w:firstLine="427"/>
        <w:contextualSpacing/>
        <w:jc w:val="both"/>
        <w:rPr>
          <w:color w:val="000000"/>
        </w:rPr>
      </w:pPr>
      <w:r w:rsidRPr="00ED10FF">
        <w:rPr>
          <w:b/>
          <w:color w:val="000000"/>
        </w:rPr>
        <w:t>Основной целью</w:t>
      </w:r>
      <w:r w:rsidRPr="00ED10FF">
        <w:rPr>
          <w:color w:val="000000"/>
        </w:rPr>
        <w:t xml:space="preserve"> дисциплины « Цифровой профессионализм и основы искусственного интеллекта» является ознакомление студентов с теоретическими основами современных цифровых образовательных технологий,</w:t>
      </w:r>
      <w:r w:rsidRPr="00ED10FF">
        <w:t xml:space="preserve"> </w:t>
      </w:r>
      <w:r w:rsidRPr="00ED10FF">
        <w:rPr>
          <w:color w:val="000000"/>
        </w:rPr>
        <w:t>формами и методами преподавания с использованием дистанционных технологий, повышение уровня педагогической компетентности, формирование  кросс-</w:t>
      </w:r>
      <w:proofErr w:type="spellStart"/>
      <w:r w:rsidRPr="00ED10FF">
        <w:rPr>
          <w:color w:val="000000"/>
        </w:rPr>
        <w:t>платформенности</w:t>
      </w:r>
      <w:proofErr w:type="spellEnd"/>
      <w:r w:rsidRPr="00ED10FF">
        <w:rPr>
          <w:color w:val="000000"/>
        </w:rPr>
        <w:t xml:space="preserve"> как нового вида профессиональной компетенции педагога.  Умение использовать все цифровых технологий в образовательном процессе. </w:t>
      </w:r>
    </w:p>
    <w:p w:rsidR="00C8440E" w:rsidRPr="00ED10FF" w:rsidRDefault="00C8440E" w:rsidP="00ED10FF">
      <w:pPr>
        <w:ind w:left="-15" w:right="-1" w:firstLine="427"/>
        <w:contextualSpacing/>
        <w:jc w:val="both"/>
        <w:rPr>
          <w:color w:val="000000"/>
        </w:rPr>
      </w:pPr>
    </w:p>
    <w:p w:rsidR="00C8440E" w:rsidRPr="00ED10FF" w:rsidRDefault="005433E4" w:rsidP="00ED10FF">
      <w:pPr>
        <w:shd w:val="clear" w:color="auto" w:fill="FFFFFF"/>
        <w:ind w:right="-1"/>
        <w:contextualSpacing/>
        <w:jc w:val="both"/>
        <w:rPr>
          <w:b/>
          <w:color w:val="000000"/>
        </w:rPr>
      </w:pPr>
      <w:r w:rsidRPr="00ED10FF">
        <w:rPr>
          <w:b/>
          <w:color w:val="000000"/>
        </w:rPr>
        <w:t>Задачи освоения дисциплины:</w:t>
      </w:r>
    </w:p>
    <w:p w:rsidR="00C8440E" w:rsidRPr="00ED10FF" w:rsidRDefault="00C8440E" w:rsidP="00ED10FF">
      <w:pPr>
        <w:shd w:val="clear" w:color="auto" w:fill="FFFFFF"/>
        <w:ind w:right="-1"/>
        <w:contextualSpacing/>
        <w:jc w:val="both"/>
        <w:rPr>
          <w:b/>
          <w:color w:val="000000"/>
        </w:rPr>
      </w:pPr>
    </w:p>
    <w:p w:rsidR="00C8440E" w:rsidRPr="00ED10FF" w:rsidRDefault="005433E4" w:rsidP="00ED10FF">
      <w:pPr>
        <w:shd w:val="clear" w:color="auto" w:fill="FFFFFF"/>
        <w:ind w:right="-1"/>
        <w:contextualSpacing/>
        <w:jc w:val="both"/>
        <w:rPr>
          <w:color w:val="000000"/>
        </w:rPr>
      </w:pPr>
      <w:r w:rsidRPr="00ED10FF">
        <w:rPr>
          <w:color w:val="000000"/>
        </w:rPr>
        <w:t xml:space="preserve">1. Сформировать у студентов представления о </w:t>
      </w:r>
      <w:proofErr w:type="spellStart"/>
      <w:r w:rsidRPr="00ED10FF">
        <w:rPr>
          <w:color w:val="000000"/>
        </w:rPr>
        <w:t>цифровизации</w:t>
      </w:r>
      <w:proofErr w:type="spellEnd"/>
      <w:r w:rsidRPr="00ED10FF">
        <w:rPr>
          <w:color w:val="000000"/>
        </w:rPr>
        <w:t xml:space="preserve"> образовательного процесса;</w:t>
      </w:r>
    </w:p>
    <w:p w:rsidR="00C8440E" w:rsidRPr="00ED10FF" w:rsidRDefault="005433E4" w:rsidP="00ED10FF">
      <w:pPr>
        <w:shd w:val="clear" w:color="auto" w:fill="FFFFFF"/>
        <w:ind w:right="-1"/>
        <w:contextualSpacing/>
        <w:jc w:val="both"/>
        <w:rPr>
          <w:color w:val="000000"/>
        </w:rPr>
      </w:pPr>
      <w:r w:rsidRPr="00ED10FF">
        <w:rPr>
          <w:color w:val="000000"/>
        </w:rPr>
        <w:t xml:space="preserve">2.Познакомить </w:t>
      </w:r>
      <w:proofErr w:type="gramStart"/>
      <w:r w:rsidRPr="00ED10FF">
        <w:rPr>
          <w:color w:val="000000"/>
        </w:rPr>
        <w:t>с</w:t>
      </w:r>
      <w:proofErr w:type="gramEnd"/>
      <w:r w:rsidRPr="00ED10FF">
        <w:rPr>
          <w:color w:val="000000"/>
        </w:rPr>
        <w:t xml:space="preserve"> всеми возможностями цифровых образовательных технологий;</w:t>
      </w:r>
    </w:p>
    <w:p w:rsidR="00C8440E" w:rsidRPr="00ED10FF" w:rsidRDefault="005433E4" w:rsidP="00ED10FF">
      <w:pPr>
        <w:shd w:val="clear" w:color="auto" w:fill="FFFFFF"/>
        <w:ind w:right="-1"/>
        <w:contextualSpacing/>
        <w:jc w:val="both"/>
        <w:rPr>
          <w:color w:val="000000"/>
        </w:rPr>
      </w:pPr>
      <w:r w:rsidRPr="00ED10FF">
        <w:rPr>
          <w:color w:val="000000"/>
        </w:rPr>
        <w:t>3. Дать представление о методологии цифровых технологий, охарактеризовать ее задачи и уровни;</w:t>
      </w:r>
    </w:p>
    <w:p w:rsidR="00C8440E" w:rsidRPr="00ED10FF" w:rsidRDefault="005433E4" w:rsidP="00ED10FF">
      <w:pPr>
        <w:shd w:val="clear" w:color="auto" w:fill="FFFFFF"/>
        <w:ind w:right="-1"/>
        <w:contextualSpacing/>
        <w:jc w:val="both"/>
        <w:rPr>
          <w:color w:val="000000"/>
        </w:rPr>
      </w:pPr>
      <w:r w:rsidRPr="00ED10FF">
        <w:rPr>
          <w:color w:val="000000"/>
        </w:rPr>
        <w:t>4. Сформировать общую культуру общения преподавателя в он-</w:t>
      </w:r>
      <w:proofErr w:type="spellStart"/>
      <w:r w:rsidRPr="00ED10FF">
        <w:rPr>
          <w:color w:val="000000"/>
        </w:rPr>
        <w:t>лайн</w:t>
      </w:r>
      <w:proofErr w:type="spellEnd"/>
      <w:r w:rsidRPr="00ED10FF">
        <w:rPr>
          <w:color w:val="000000"/>
        </w:rPr>
        <w:t xml:space="preserve"> пространстве; навыки цифрового этикета и цифровой безопасности;</w:t>
      </w:r>
    </w:p>
    <w:p w:rsidR="00C8440E" w:rsidRPr="00ED10FF" w:rsidRDefault="005433E4" w:rsidP="00ED10FF">
      <w:pPr>
        <w:shd w:val="clear" w:color="auto" w:fill="FFFFFF"/>
        <w:ind w:right="-1"/>
        <w:contextualSpacing/>
        <w:jc w:val="both"/>
        <w:rPr>
          <w:color w:val="000000"/>
        </w:rPr>
      </w:pPr>
      <w:r w:rsidRPr="00ED10FF">
        <w:rPr>
          <w:color w:val="000000"/>
        </w:rPr>
        <w:t>5. Обосновать многоаспектный характер цифрового образования современного образования;</w:t>
      </w:r>
    </w:p>
    <w:p w:rsidR="00C8440E" w:rsidRPr="00ED10FF" w:rsidRDefault="005433E4" w:rsidP="00ED10FF">
      <w:pPr>
        <w:shd w:val="clear" w:color="auto" w:fill="FFFFFF"/>
        <w:ind w:right="-1"/>
        <w:contextualSpacing/>
        <w:jc w:val="both"/>
        <w:rPr>
          <w:color w:val="000000"/>
        </w:rPr>
      </w:pPr>
      <w:r w:rsidRPr="00ED10FF">
        <w:rPr>
          <w:color w:val="000000"/>
        </w:rPr>
        <w:t>6. Раскрыть сущность и охарактеризовать основные компоненты цифровых образовательных технологий;</w:t>
      </w:r>
    </w:p>
    <w:p w:rsidR="00C8440E" w:rsidRPr="00ED10FF" w:rsidRDefault="005433E4" w:rsidP="00ED10FF">
      <w:pPr>
        <w:shd w:val="clear" w:color="auto" w:fill="FFFFFF"/>
        <w:ind w:right="-1"/>
        <w:contextualSpacing/>
        <w:jc w:val="both"/>
        <w:rPr>
          <w:color w:val="000000"/>
        </w:rPr>
      </w:pPr>
      <w:r w:rsidRPr="00ED10FF">
        <w:rPr>
          <w:color w:val="000000"/>
        </w:rPr>
        <w:t>7. Раскрыть теоретические аспекты воспитания и обучения в контексте целостного педагогического процесса в интернет пространстве;</w:t>
      </w:r>
    </w:p>
    <w:p w:rsidR="00C8440E" w:rsidRPr="00ED10FF" w:rsidRDefault="005433E4" w:rsidP="00ED10FF">
      <w:pPr>
        <w:shd w:val="clear" w:color="auto" w:fill="FFFFFF"/>
        <w:ind w:right="-1"/>
        <w:contextualSpacing/>
        <w:jc w:val="both"/>
        <w:rPr>
          <w:color w:val="000000"/>
        </w:rPr>
      </w:pPr>
      <w:r w:rsidRPr="00ED10FF">
        <w:rPr>
          <w:color w:val="000000"/>
        </w:rPr>
        <w:t xml:space="preserve">8. Раскрыть сущность, функции и принципы управления формирования цифрового образовательного пространства в </w:t>
      </w:r>
      <w:proofErr w:type="spellStart"/>
      <w:proofErr w:type="gramStart"/>
      <w:r w:rsidRPr="00ED10FF">
        <w:rPr>
          <w:color w:val="000000"/>
        </w:rPr>
        <w:t>в</w:t>
      </w:r>
      <w:proofErr w:type="spellEnd"/>
      <w:proofErr w:type="gramEnd"/>
      <w:r w:rsidRPr="00ED10FF">
        <w:rPr>
          <w:color w:val="000000"/>
        </w:rPr>
        <w:t xml:space="preserve"> современной школе;</w:t>
      </w:r>
    </w:p>
    <w:p w:rsidR="00C8440E" w:rsidRPr="00ED10FF" w:rsidRDefault="005433E4" w:rsidP="00ED10FF">
      <w:pPr>
        <w:shd w:val="clear" w:color="auto" w:fill="FFFFFF"/>
        <w:ind w:right="-1"/>
        <w:contextualSpacing/>
        <w:jc w:val="both"/>
        <w:rPr>
          <w:color w:val="000000"/>
        </w:rPr>
      </w:pPr>
      <w:r w:rsidRPr="00ED10FF">
        <w:rPr>
          <w:color w:val="000000"/>
        </w:rPr>
        <w:t>9. Раскрыть роль современного учителя с внедрением цифровых технологий в образовательное пространство.</w:t>
      </w:r>
    </w:p>
    <w:p w:rsidR="00C8440E" w:rsidRPr="00ED10FF" w:rsidRDefault="00C8440E" w:rsidP="00ED10FF">
      <w:pPr>
        <w:shd w:val="clear" w:color="auto" w:fill="FFFFFF"/>
        <w:ind w:right="-1"/>
        <w:contextualSpacing/>
        <w:jc w:val="both"/>
        <w:rPr>
          <w:color w:val="000000"/>
        </w:rPr>
      </w:pPr>
    </w:p>
    <w:p w:rsidR="00C8440E" w:rsidRPr="00ED10FF" w:rsidRDefault="00C8440E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</w:pPr>
      <w:r w:rsidRPr="00ED10FF">
        <w:t xml:space="preserve">В курсе выделено несколько разделов: </w:t>
      </w:r>
      <w:r w:rsidRPr="00ED10FF">
        <w:rPr>
          <w:color w:val="000000"/>
        </w:rPr>
        <w:t>Цифровая культура и цифровая этика, Дистанционные образовательные технологии и электронное обучение, Инструменты цифрового образования,  Технологии образовательного процесса.</w:t>
      </w:r>
    </w:p>
    <w:p w:rsidR="00EB0A17" w:rsidRPr="00ED10FF" w:rsidRDefault="00EB0A17" w:rsidP="00ED10FF">
      <w:pPr>
        <w:contextualSpacing/>
        <w:jc w:val="center"/>
        <w:rPr>
          <w:b/>
          <w:bCs/>
        </w:rPr>
      </w:pP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 xml:space="preserve">Изучение дисциплины </w:t>
      </w:r>
      <w:r w:rsidRPr="00ED10FF">
        <w:rPr>
          <w:rFonts w:ascii="Times New Roman" w:hAnsi="Times New Roman"/>
          <w:bCs/>
          <w:sz w:val="24"/>
          <w:szCs w:val="24"/>
          <w:lang w:eastAsia="ru-RU"/>
        </w:rPr>
        <w:t>Цифровой профессионализм и основы искусственного интеллекта</w:t>
      </w:r>
      <w:r w:rsidRPr="00ED10FF">
        <w:rPr>
          <w:rFonts w:ascii="Times New Roman" w:hAnsi="Times New Roman"/>
          <w:sz w:val="24"/>
          <w:szCs w:val="24"/>
          <w:lang w:eastAsia="ru-RU"/>
        </w:rPr>
        <w:t xml:space="preserve">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УК-</w:t>
      </w:r>
      <w:r w:rsidR="00EB0A17" w:rsidRPr="00ED10FF">
        <w:rPr>
          <w:rFonts w:ascii="Times New Roman" w:hAnsi="Times New Roman"/>
          <w:sz w:val="24"/>
          <w:szCs w:val="24"/>
          <w:lang w:eastAsia="ru-RU"/>
        </w:rPr>
        <w:t>2</w:t>
      </w:r>
      <w:r w:rsidRPr="00ED10FF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EB0A17" w:rsidRPr="00ED10FF">
        <w:rPr>
          <w:rFonts w:ascii="Times New Roman" w:hAnsi="Times New Roman"/>
          <w:sz w:val="24"/>
          <w:szCs w:val="24"/>
          <w:lang w:eastAsia="ru-RU"/>
        </w:rPr>
        <w:t>УК-4</w:t>
      </w:r>
      <w:r w:rsidRPr="00ED10FF">
        <w:rPr>
          <w:rFonts w:ascii="Times New Roman" w:hAnsi="Times New Roman"/>
          <w:sz w:val="24"/>
          <w:szCs w:val="24"/>
          <w:lang w:eastAsia="ru-RU"/>
        </w:rPr>
        <w:t>.</w:t>
      </w:r>
    </w:p>
    <w:p w:rsidR="00C8440E" w:rsidRPr="00ED10FF" w:rsidRDefault="00C8440E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614"/>
        <w:gridCol w:w="46"/>
        <w:gridCol w:w="2899"/>
        <w:gridCol w:w="78"/>
        <w:gridCol w:w="4222"/>
      </w:tblGrid>
      <w:tr w:rsidR="00EB0A17" w:rsidRPr="00ED10FF" w:rsidTr="00EB0A17"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0A17" w:rsidRPr="00ED10FF" w:rsidRDefault="00EB0A17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EB0A17" w:rsidRPr="00ED10FF" w:rsidRDefault="00EB0A17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0A17" w:rsidRPr="00ED10FF" w:rsidRDefault="00EB0A17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B0A17" w:rsidRPr="00ED10FF" w:rsidRDefault="00EB0A17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EB0A17" w:rsidRPr="00ED10FF" w:rsidTr="00EB0A17">
        <w:trPr>
          <w:trHeight w:val="3015"/>
        </w:trPr>
        <w:tc>
          <w:tcPr>
            <w:tcW w:w="26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contextualSpacing/>
            </w:pPr>
            <w:r w:rsidRPr="00ED10FF">
              <w:rPr>
                <w:color w:val="000000"/>
              </w:rPr>
              <w:t xml:space="preserve">УК-2. Способен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contextualSpacing/>
            </w:pPr>
            <w:r w:rsidRPr="00ED10FF">
              <w:t>УК.2.1</w:t>
            </w:r>
            <w:proofErr w:type="gramStart"/>
            <w:r w:rsidRPr="00ED10FF">
              <w:t xml:space="preserve"> Ф</w:t>
            </w:r>
            <w:proofErr w:type="gramEnd"/>
            <w:r w:rsidRPr="00ED10FF">
              <w:t>ормулирует совокупность задач для достижения цели, исходя из действующих правовых норм, имеющихся ресурсов и ограничений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autoSpaceDE w:val="0"/>
              <w:contextualSpacing/>
            </w:pPr>
            <w:r w:rsidRPr="00ED10FF">
              <w:t>Знает, как сформулировать задачи для достижения цели, исходя из действующих правовых норм, имеющихся ресурсов и ограничений.</w:t>
            </w:r>
          </w:p>
          <w:p w:rsidR="00EB0A17" w:rsidRPr="00ED10FF" w:rsidRDefault="00EB0A17" w:rsidP="00ED10FF">
            <w:pPr>
              <w:autoSpaceDE w:val="0"/>
              <w:contextualSpacing/>
            </w:pPr>
            <w:r w:rsidRPr="00ED10FF">
              <w:t xml:space="preserve"> Умеет формулировать задачи для достижения цели, исходя из действующих правовых норм, имеющихся ресурсов и ограничений </w:t>
            </w:r>
          </w:p>
          <w:p w:rsidR="00EB0A17" w:rsidRPr="00ED10FF" w:rsidRDefault="00EB0A17" w:rsidP="00ED10FF">
            <w:pPr>
              <w:autoSpaceDE w:val="0"/>
              <w:contextualSpacing/>
            </w:pPr>
            <w:r w:rsidRPr="00ED10FF">
              <w:t>Владеет навыками формулировать задачи для достижения цели, исходя из действующих правовых норм, имеющихся ресурсов и ограничений</w:t>
            </w:r>
          </w:p>
        </w:tc>
      </w:tr>
      <w:tr w:rsidR="00EB0A17" w:rsidRPr="00ED10FF" w:rsidTr="00EB0A17">
        <w:trPr>
          <w:trHeight w:val="1673"/>
        </w:trPr>
        <w:tc>
          <w:tcPr>
            <w:tcW w:w="26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autoSpaceDE w:val="0"/>
              <w:snapToGrid w:val="0"/>
              <w:contextualSpacing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pStyle w:val="Default"/>
              <w:contextualSpacing/>
            </w:pPr>
            <w:r w:rsidRPr="00ED10FF">
              <w:t>УК.2.2</w:t>
            </w:r>
            <w:proofErr w:type="gramStart"/>
            <w:r w:rsidRPr="00ED10FF">
              <w:t xml:space="preserve"> П</w:t>
            </w:r>
            <w:proofErr w:type="gramEnd"/>
            <w:r w:rsidRPr="00ED10FF">
              <w:t>онимает базовые принципы проектной деятельности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autoSpaceDE w:val="0"/>
              <w:contextualSpacing/>
            </w:pPr>
            <w:r w:rsidRPr="00ED10FF">
              <w:t>Знает базовые принципы проектной деятельности.</w:t>
            </w:r>
          </w:p>
          <w:p w:rsidR="00EB0A17" w:rsidRPr="00ED10FF" w:rsidRDefault="00EB0A17" w:rsidP="00ED10FF">
            <w:pPr>
              <w:autoSpaceDE w:val="0"/>
              <w:contextualSpacing/>
            </w:pPr>
            <w:r w:rsidRPr="00ED10FF">
              <w:t>Умеет демонстрировать знание базовых принципов проектной деятельности.</w:t>
            </w:r>
          </w:p>
          <w:p w:rsidR="00EB0A17" w:rsidRPr="00ED10FF" w:rsidRDefault="00EB0A17" w:rsidP="00ED10FF">
            <w:pPr>
              <w:autoSpaceDE w:val="0"/>
              <w:contextualSpacing/>
            </w:pPr>
            <w:r w:rsidRPr="00ED10FF">
              <w:t>Владеет знаниями базовых принципов проектной деятельности.</w:t>
            </w:r>
          </w:p>
        </w:tc>
      </w:tr>
      <w:tr w:rsidR="00EB0A17" w:rsidRPr="00ED10FF" w:rsidTr="00EB0A17">
        <w:trPr>
          <w:trHeight w:val="1839"/>
        </w:trPr>
        <w:tc>
          <w:tcPr>
            <w:tcW w:w="26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autoSpaceDE w:val="0"/>
              <w:snapToGrid w:val="0"/>
              <w:contextualSpacing/>
            </w:pP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pStyle w:val="Default"/>
              <w:contextualSpacing/>
            </w:pPr>
            <w:r w:rsidRPr="00ED10FF">
              <w:t>УК.2.3. Умеет решать поставленные задачи на основе разработки и реализации проекта</w:t>
            </w:r>
          </w:p>
        </w:tc>
        <w:tc>
          <w:tcPr>
            <w:tcW w:w="4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autoSpaceDE w:val="0"/>
              <w:contextualSpacing/>
            </w:pPr>
            <w:r w:rsidRPr="00ED10FF">
              <w:t>Знает, как решать поставленные задачи на основе разработки и реализации проекта. Умеет решать поставленные задачи на основе разработки и реализации проекта;</w:t>
            </w:r>
          </w:p>
          <w:p w:rsidR="00EB0A17" w:rsidRPr="00ED10FF" w:rsidRDefault="00EB0A17" w:rsidP="00ED10FF">
            <w:pPr>
              <w:autoSpaceDE w:val="0"/>
              <w:contextualSpacing/>
            </w:pPr>
            <w:r w:rsidRPr="00ED10FF">
              <w:t>Владеет навыками решения поставленных задач на основе разработки и реализации проекта;</w:t>
            </w:r>
          </w:p>
        </w:tc>
      </w:tr>
      <w:tr w:rsidR="00EB0A17" w:rsidRPr="00ED10FF" w:rsidTr="00EB0A17">
        <w:trPr>
          <w:trHeight w:val="557"/>
        </w:trPr>
        <w:tc>
          <w:tcPr>
            <w:tcW w:w="2660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pStyle w:val="Default"/>
              <w:contextualSpacing/>
            </w:pPr>
            <w:r w:rsidRPr="00ED10FF">
              <w:t>УК-4. Способен осуществлять деловую коммуникацию в устной и письменной формах на государственном языке Российской Федерации и иностранно</w:t>
            </w:r>
            <w:proofErr w:type="gramStart"/>
            <w:r w:rsidRPr="00ED10FF">
              <w:t>м(</w:t>
            </w:r>
            <w:proofErr w:type="spellStart"/>
            <w:proofErr w:type="gramEnd"/>
            <w:r w:rsidRPr="00ED10FF">
              <w:t>ых</w:t>
            </w:r>
            <w:proofErr w:type="spellEnd"/>
            <w:r w:rsidRPr="00ED10FF">
              <w:t xml:space="preserve">) языке(ах) </w:t>
            </w:r>
          </w:p>
        </w:tc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pStyle w:val="Default"/>
              <w:contextualSpacing/>
            </w:pPr>
            <w:r w:rsidRPr="00ED10FF">
              <w:t>УК.4.1. Умеет использовать средства русского языка для осуществления деловой коммуникации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autoSpaceDE w:val="0"/>
              <w:contextualSpacing/>
            </w:pPr>
            <w:r w:rsidRPr="00ED10FF">
              <w:t>Знает средства русского языка для осуществления деловой коммуникации;</w:t>
            </w:r>
          </w:p>
          <w:p w:rsidR="00EB0A17" w:rsidRPr="00ED10FF" w:rsidRDefault="00EB0A17" w:rsidP="00ED10FF">
            <w:pPr>
              <w:autoSpaceDE w:val="0"/>
              <w:contextualSpacing/>
            </w:pPr>
            <w:r w:rsidRPr="00ED10FF">
              <w:t>Умеет строить речь, используя в совершенстве средства русского языка для осуществления деловой коммуникации;</w:t>
            </w:r>
          </w:p>
          <w:p w:rsidR="00EB0A17" w:rsidRPr="00ED10FF" w:rsidRDefault="00EB0A17" w:rsidP="00ED10FF">
            <w:pPr>
              <w:autoSpaceDE w:val="0"/>
              <w:contextualSpacing/>
            </w:pPr>
            <w:r w:rsidRPr="00ED10FF">
              <w:t>Владеет средствами русского языка для осуществления деловой коммуникации;</w:t>
            </w:r>
          </w:p>
        </w:tc>
      </w:tr>
      <w:tr w:rsidR="00EB0A17" w:rsidRPr="00ED10FF" w:rsidTr="00EB0A17">
        <w:trPr>
          <w:trHeight w:val="557"/>
        </w:trPr>
        <w:tc>
          <w:tcPr>
            <w:tcW w:w="26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pStyle w:val="Default"/>
              <w:contextualSpacing/>
            </w:pPr>
          </w:p>
        </w:tc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pStyle w:val="Default"/>
              <w:contextualSpacing/>
            </w:pPr>
            <w:r w:rsidRPr="00ED10FF">
              <w:t>УК.4.2. Владеет навыками устной и письменной коммуникации на русском языке в деловой сфере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autoSpaceDE w:val="0"/>
              <w:contextualSpacing/>
            </w:pPr>
            <w:r w:rsidRPr="00ED10FF">
              <w:t>Знает навыки устной и письменной коммуникации на русском языке в деловой сфере;</w:t>
            </w:r>
          </w:p>
          <w:p w:rsidR="00EB0A17" w:rsidRPr="00ED10FF" w:rsidRDefault="00EB0A17" w:rsidP="00ED10FF">
            <w:pPr>
              <w:autoSpaceDE w:val="0"/>
              <w:contextualSpacing/>
            </w:pPr>
            <w:r w:rsidRPr="00ED10FF">
              <w:t>Умеет осуществлять</w:t>
            </w:r>
          </w:p>
          <w:p w:rsidR="00EB0A17" w:rsidRPr="00ED10FF" w:rsidRDefault="00EB0A17" w:rsidP="00ED10FF">
            <w:pPr>
              <w:autoSpaceDE w:val="0"/>
              <w:contextualSpacing/>
            </w:pPr>
            <w:r w:rsidRPr="00ED10FF">
              <w:t>устную и письменную коммуникацию на русском языке в деловой сфере;</w:t>
            </w:r>
          </w:p>
          <w:p w:rsidR="00EB0A17" w:rsidRPr="00ED10FF" w:rsidRDefault="00EB0A17" w:rsidP="00ED10FF">
            <w:pPr>
              <w:autoSpaceDE w:val="0"/>
              <w:contextualSpacing/>
            </w:pPr>
            <w:r w:rsidRPr="00ED10FF">
              <w:t>Владеет навыками устной и письменной коммуникации на русском языке в деловой сфере.</w:t>
            </w:r>
          </w:p>
        </w:tc>
      </w:tr>
      <w:tr w:rsidR="00EB0A17" w:rsidRPr="00ED10FF" w:rsidTr="00EB0A17">
        <w:trPr>
          <w:trHeight w:val="557"/>
        </w:trPr>
        <w:tc>
          <w:tcPr>
            <w:tcW w:w="266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pStyle w:val="Default"/>
              <w:contextualSpacing/>
            </w:pPr>
          </w:p>
        </w:tc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pStyle w:val="Default"/>
              <w:contextualSpacing/>
            </w:pPr>
            <w:r w:rsidRPr="00ED10FF">
              <w:t>УК.4.3</w:t>
            </w:r>
            <w:proofErr w:type="gramStart"/>
            <w:r w:rsidRPr="00ED10FF">
              <w:t xml:space="preserve"> У</w:t>
            </w:r>
            <w:proofErr w:type="gramEnd"/>
            <w:r w:rsidRPr="00ED10FF">
              <w:t>меет использовать средства иностранного языка для осуществления деловой и профессиональной коммуникации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в совершенстве  средства иностранного языка для осуществления деловой и профессиональной коммуникации</w:t>
            </w:r>
            <w:proofErr w:type="gramStart"/>
            <w:r w:rsidRPr="00ED10FF">
              <w:rPr>
                <w:u w:val="single"/>
              </w:rPr>
              <w:t xml:space="preserve"> У</w:t>
            </w:r>
            <w:proofErr w:type="gramEnd"/>
            <w:r w:rsidRPr="00ED10FF">
              <w:rPr>
                <w:u w:val="single"/>
              </w:rPr>
              <w:t>меет</w:t>
            </w:r>
            <w:r w:rsidRPr="00ED10FF">
              <w:t xml:space="preserve"> качественно  </w:t>
            </w:r>
          </w:p>
          <w:p w:rsidR="00EB0A17" w:rsidRPr="00ED10FF" w:rsidRDefault="00EB0A17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использовать средства иностранного языка для осуществления деловой и профессиональной коммуникации;</w:t>
            </w:r>
          </w:p>
          <w:p w:rsidR="00EB0A17" w:rsidRPr="00ED10FF" w:rsidRDefault="00EB0A17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 повышенном уровне навыками использования средств иностранного языка для осуществления деловой и профессиональной коммуникации. </w:t>
            </w:r>
          </w:p>
        </w:tc>
      </w:tr>
      <w:tr w:rsidR="00EB0A17" w:rsidRPr="00ED10FF" w:rsidTr="00EB0A17">
        <w:trPr>
          <w:trHeight w:val="63"/>
        </w:trPr>
        <w:tc>
          <w:tcPr>
            <w:tcW w:w="2660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autoSpaceDE w:val="0"/>
              <w:snapToGrid w:val="0"/>
              <w:contextualSpacing/>
            </w:pPr>
          </w:p>
        </w:tc>
        <w:tc>
          <w:tcPr>
            <w:tcW w:w="2977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pStyle w:val="Default"/>
              <w:contextualSpacing/>
            </w:pPr>
          </w:p>
        </w:tc>
        <w:tc>
          <w:tcPr>
            <w:tcW w:w="422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keepNext/>
              <w:contextualSpacing/>
              <w:outlineLvl w:val="1"/>
            </w:pPr>
          </w:p>
        </w:tc>
      </w:tr>
      <w:tr w:rsidR="00EB0A17" w:rsidRPr="00ED10FF" w:rsidTr="00EB0A17">
        <w:trPr>
          <w:trHeight w:val="557"/>
        </w:trPr>
        <w:tc>
          <w:tcPr>
            <w:tcW w:w="266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autoSpaceDE w:val="0"/>
              <w:snapToGrid w:val="0"/>
              <w:contextualSpacing/>
            </w:pPr>
          </w:p>
        </w:tc>
        <w:tc>
          <w:tcPr>
            <w:tcW w:w="29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pStyle w:val="Default"/>
              <w:contextualSpacing/>
            </w:pPr>
            <w:r w:rsidRPr="00ED10FF">
              <w:t>УК.4.4. Владеет навыками устной и письменной коммуникации на иностранном языке в деловой и профессиональной сфере</w:t>
            </w:r>
          </w:p>
        </w:tc>
        <w:tc>
          <w:tcPr>
            <w:tcW w:w="42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0A17" w:rsidRPr="00ED10FF" w:rsidRDefault="00EB0A17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в совершенстве  правила устной и письменной коммуникации на иностранном языке в деловой и профессиональной сфере</w:t>
            </w:r>
            <w:proofErr w:type="gramStart"/>
            <w:r w:rsidRPr="00ED10FF">
              <w:rPr>
                <w:u w:val="single"/>
              </w:rPr>
              <w:t xml:space="preserve"> .</w:t>
            </w:r>
            <w:proofErr w:type="gramEnd"/>
          </w:p>
          <w:p w:rsidR="00EB0A17" w:rsidRPr="00ED10FF" w:rsidRDefault="00EB0A17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на повышенном уровне демонстрировать навыки устной и письменной коммуникации на иностранном языке в деловой и профессиональной сфере.</w:t>
            </w:r>
          </w:p>
          <w:p w:rsidR="00EB0A17" w:rsidRPr="00ED10FF" w:rsidRDefault="00EB0A17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 повышенном уровне навыками устной и письменной </w:t>
            </w:r>
            <w:r w:rsidRPr="00ED10FF">
              <w:lastRenderedPageBreak/>
              <w:t xml:space="preserve">коммуникации на иностранном языке в деловой и профессиональной сфере. </w:t>
            </w:r>
          </w:p>
        </w:tc>
      </w:tr>
    </w:tbl>
    <w:p w:rsidR="00C8440E" w:rsidRPr="00ED10FF" w:rsidRDefault="00C8440E" w:rsidP="00ED10FF">
      <w:pPr>
        <w:contextualSpacing/>
        <w:jc w:val="center"/>
      </w:pPr>
    </w:p>
    <w:p w:rsidR="00C8440E" w:rsidRPr="00ED10FF" w:rsidRDefault="00C8440E" w:rsidP="00ED10FF">
      <w:pPr>
        <w:contextualSpacing/>
        <w:jc w:val="center"/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C8440E" w:rsidRPr="00ED10FF" w:rsidRDefault="005433E4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>.О.8.2 Технологии цифрового образования</w:t>
      </w:r>
    </w:p>
    <w:p w:rsidR="00C8440E" w:rsidRPr="00ED10FF" w:rsidRDefault="00C8440E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C8440E" w:rsidRPr="00ED10FF" w:rsidRDefault="005433E4" w:rsidP="00ED10FF">
      <w:pPr>
        <w:contextualSpacing/>
        <w:jc w:val="both"/>
      </w:pPr>
      <w:r w:rsidRPr="00ED10FF">
        <w:rPr>
          <w:b/>
          <w:bCs/>
        </w:rPr>
        <w:t xml:space="preserve">Цель дисциплины: </w:t>
      </w:r>
      <w:proofErr w:type="gramStart"/>
      <w:r w:rsidRPr="00ED10FF">
        <w:t>научить обучающихся осуществлять</w:t>
      </w:r>
      <w:proofErr w:type="gramEnd"/>
      <w:r w:rsidRPr="00ED10FF">
        <w:t xml:space="preserve"> поиск, критический анализ и синтез информации, применять системный подход для решения поставленных задач, организовывать совместную и индивидуальную учебную и воспитательную деятельность в соответствии с требованиями федеральных государственных образовательных стандартов.</w:t>
      </w:r>
    </w:p>
    <w:p w:rsidR="00C8440E" w:rsidRPr="00ED10FF" w:rsidRDefault="00C8440E" w:rsidP="00ED10FF">
      <w:pPr>
        <w:ind w:left="720"/>
        <w:contextualSpacing/>
        <w:jc w:val="both"/>
      </w:pPr>
    </w:p>
    <w:p w:rsidR="00C8440E" w:rsidRPr="00ED10FF" w:rsidRDefault="005433E4" w:rsidP="00ED10FF">
      <w:pPr>
        <w:contextualSpacing/>
        <w:jc w:val="both"/>
      </w:pPr>
      <w:r w:rsidRPr="00ED10FF">
        <w:rPr>
          <w:b/>
          <w:bCs/>
        </w:rPr>
        <w:t>Задачи дисциплины:</w:t>
      </w:r>
    </w:p>
    <w:p w:rsidR="00C8440E" w:rsidRPr="00ED10FF" w:rsidRDefault="005433E4" w:rsidP="00ED10FF">
      <w:pPr>
        <w:contextualSpacing/>
        <w:jc w:val="both"/>
      </w:pPr>
      <w:r w:rsidRPr="00ED10FF">
        <w:t>- сформировать знания о методах критического анализа и оценки современных научных достижений, основных принципах критического анализа и синтеза информации, основах системного подхода при решении поставленных задач, основах применения образовательных технологий, основных приемах и типологиях технологий индивидуализации обучения;</w:t>
      </w:r>
    </w:p>
    <w:p w:rsidR="00C8440E" w:rsidRPr="00ED10FF" w:rsidRDefault="005433E4" w:rsidP="00ED10FF">
      <w:pPr>
        <w:contextualSpacing/>
        <w:jc w:val="both"/>
      </w:pPr>
      <w:proofErr w:type="gramStart"/>
      <w:r w:rsidRPr="00ED10FF">
        <w:t>- сформировать умение получать новые знания на основе анализа и синтеза информации, умение собирать и обобщать данные по научным проблемам, относящимся к профессиональной области, умение осуществлять поиск информации и применять системный подход для решения поставленных задач, умение определять и оценивать практические последствия возможных решений задачи, умение определять и реализовывать формы, методы и средства для организации совместной и индивидуальной учебной и воспитательной</w:t>
      </w:r>
      <w:proofErr w:type="gramEnd"/>
      <w:r w:rsidRPr="00ED10FF">
        <w:t xml:space="preserve"> деятельности </w:t>
      </w:r>
      <w:proofErr w:type="gramStart"/>
      <w:r w:rsidRPr="00ED10FF">
        <w:t>обучающихся</w:t>
      </w:r>
      <w:proofErr w:type="gramEnd"/>
      <w:r w:rsidRPr="00ED10FF">
        <w:t>;</w:t>
      </w:r>
    </w:p>
    <w:p w:rsidR="00C8440E" w:rsidRPr="00ED10FF" w:rsidRDefault="005433E4" w:rsidP="00ED10FF">
      <w:pPr>
        <w:contextualSpacing/>
        <w:jc w:val="both"/>
      </w:pPr>
      <w:r w:rsidRPr="00ED10FF">
        <w:t>- сформировать навыки исследования проблем профессиональной деятельности с применением анализа, синтеза и других методов интеллектуальной деятельности, навыки выявления научных проблем и использования адекватных методов для их решения, навыки формулирования оценочных суждений при решении профессиональных задач, навыки организации совместной и индивидуальной учебной и воспитательной деятельности обучающихся.</w:t>
      </w:r>
    </w:p>
    <w:p w:rsidR="00C8440E" w:rsidRPr="00ED10FF" w:rsidRDefault="00C8440E" w:rsidP="00ED10FF">
      <w:pPr>
        <w:contextualSpacing/>
        <w:rPr>
          <w:b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  <w:jc w:val="both"/>
      </w:pPr>
      <w:r w:rsidRPr="00ED10FF">
        <w:t>В курсе выделено несколько тем:</w:t>
      </w:r>
    </w:p>
    <w:p w:rsidR="00C8440E" w:rsidRPr="00ED10FF" w:rsidRDefault="005433E4" w:rsidP="00ED10FF">
      <w:pPr>
        <w:contextualSpacing/>
        <w:jc w:val="both"/>
      </w:pPr>
      <w:r w:rsidRPr="00ED10FF">
        <w:t xml:space="preserve">Тема 1. </w:t>
      </w:r>
      <w:r w:rsidRPr="00ED10FF">
        <w:rPr>
          <w:color w:val="000000"/>
        </w:rPr>
        <w:t>Сущность и содержание профориентации.</w:t>
      </w:r>
    </w:p>
    <w:p w:rsidR="00C8440E" w:rsidRPr="00ED10FF" w:rsidRDefault="005433E4" w:rsidP="00ED10FF">
      <w:pPr>
        <w:contextualSpacing/>
        <w:jc w:val="both"/>
      </w:pPr>
      <w:r w:rsidRPr="00ED10FF">
        <w:rPr>
          <w:color w:val="000000"/>
        </w:rPr>
        <w:t xml:space="preserve">Тема 2. Профессиональное самоопределение. </w:t>
      </w:r>
    </w:p>
    <w:p w:rsidR="00C8440E" w:rsidRPr="00ED10FF" w:rsidRDefault="005433E4" w:rsidP="00ED10FF">
      <w:pPr>
        <w:contextualSpacing/>
        <w:jc w:val="both"/>
      </w:pPr>
      <w:r w:rsidRPr="00ED10FF">
        <w:rPr>
          <w:color w:val="000000"/>
        </w:rPr>
        <w:t>Тема 3. Оптант   как   субъект   профессионального   и личностного самоопределения.</w:t>
      </w:r>
    </w:p>
    <w:p w:rsidR="00C8440E" w:rsidRPr="00ED10FF" w:rsidRDefault="005433E4" w:rsidP="00ED10FF">
      <w:pPr>
        <w:contextualSpacing/>
        <w:jc w:val="both"/>
      </w:pPr>
      <w:r w:rsidRPr="00ED10FF">
        <w:rPr>
          <w:color w:val="000000"/>
        </w:rPr>
        <w:t>Тема 4. Проектирование профессионального жизненного пути.</w:t>
      </w:r>
    </w:p>
    <w:p w:rsidR="00C8440E" w:rsidRPr="00ED10FF" w:rsidRDefault="005433E4" w:rsidP="00ED10FF">
      <w:pPr>
        <w:contextualSpacing/>
        <w:jc w:val="both"/>
      </w:pPr>
      <w:r w:rsidRPr="00ED10FF">
        <w:rPr>
          <w:color w:val="000000"/>
        </w:rPr>
        <w:t xml:space="preserve">Тема 5. Методы и формы </w:t>
      </w:r>
      <w:proofErr w:type="spellStart"/>
      <w:r w:rsidRPr="00ED10FF">
        <w:rPr>
          <w:color w:val="000000"/>
        </w:rPr>
        <w:t>профориентационной</w:t>
      </w:r>
      <w:proofErr w:type="spellEnd"/>
      <w:r w:rsidRPr="00ED10FF">
        <w:rPr>
          <w:color w:val="000000"/>
        </w:rPr>
        <w:t xml:space="preserve">  работы.</w:t>
      </w:r>
    </w:p>
    <w:p w:rsidR="00C8440E" w:rsidRPr="00ED10FF" w:rsidRDefault="005433E4" w:rsidP="00ED10FF">
      <w:pPr>
        <w:contextualSpacing/>
        <w:jc w:val="both"/>
      </w:pPr>
      <w:r w:rsidRPr="00ED10FF">
        <w:rPr>
          <w:color w:val="000000"/>
        </w:rPr>
        <w:t xml:space="preserve">Тема 6. </w:t>
      </w:r>
      <w:proofErr w:type="spellStart"/>
      <w:r w:rsidRPr="00ED10FF">
        <w:rPr>
          <w:color w:val="000000"/>
        </w:rPr>
        <w:t>Профессиоведение</w:t>
      </w:r>
      <w:proofErr w:type="spellEnd"/>
      <w:r w:rsidRPr="00ED10FF">
        <w:rPr>
          <w:color w:val="000000"/>
        </w:rPr>
        <w:t xml:space="preserve"> как раздел </w:t>
      </w:r>
      <w:proofErr w:type="spellStart"/>
      <w:r w:rsidRPr="00ED10FF">
        <w:rPr>
          <w:color w:val="000000"/>
        </w:rPr>
        <w:t>профконсультирования</w:t>
      </w:r>
      <w:proofErr w:type="spellEnd"/>
      <w:r w:rsidRPr="00ED10FF">
        <w:rPr>
          <w:color w:val="000000"/>
        </w:rPr>
        <w:t>.</w:t>
      </w:r>
    </w:p>
    <w:p w:rsidR="00C8440E" w:rsidRPr="00ED10FF" w:rsidRDefault="00C8440E" w:rsidP="00ED10FF">
      <w:pPr>
        <w:contextualSpacing/>
      </w:pP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Технологии цифрового образования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ОПК-</w:t>
      </w:r>
      <w:r w:rsidR="00EB0A17" w:rsidRPr="00ED10FF">
        <w:rPr>
          <w:rFonts w:ascii="Times New Roman" w:hAnsi="Times New Roman"/>
          <w:sz w:val="24"/>
          <w:szCs w:val="24"/>
          <w:lang w:eastAsia="ru-RU"/>
        </w:rPr>
        <w:t>1, УК-1</w:t>
      </w:r>
      <w:r w:rsidRPr="00ED10FF">
        <w:rPr>
          <w:rFonts w:ascii="Times New Roman" w:hAnsi="Times New Roman"/>
          <w:sz w:val="24"/>
          <w:szCs w:val="24"/>
          <w:lang w:eastAsia="ru-RU"/>
        </w:rPr>
        <w:t>.</w:t>
      </w:r>
    </w:p>
    <w:p w:rsidR="00C8440E" w:rsidRPr="00ED10FF" w:rsidRDefault="00C8440E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7"/>
        <w:gridCol w:w="3222"/>
        <w:gridCol w:w="4305"/>
      </w:tblGrid>
      <w:tr w:rsidR="00EB0A17" w:rsidRPr="00ED10FF" w:rsidTr="00986A04">
        <w:tc>
          <w:tcPr>
            <w:tcW w:w="2327" w:type="dxa"/>
            <w:shd w:val="clear" w:color="auto" w:fill="auto"/>
            <w:vAlign w:val="center"/>
          </w:tcPr>
          <w:p w:rsidR="00EB0A17" w:rsidRPr="00ED10FF" w:rsidRDefault="00EB0A17" w:rsidP="00ED10FF">
            <w:pPr>
              <w:contextualSpacing/>
              <w:jc w:val="both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EB0A17" w:rsidRPr="00ED10FF" w:rsidRDefault="00EB0A17" w:rsidP="00ED10FF">
            <w:pPr>
              <w:contextualSpacing/>
              <w:jc w:val="both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3222" w:type="dxa"/>
            <w:shd w:val="clear" w:color="auto" w:fill="auto"/>
            <w:vAlign w:val="center"/>
          </w:tcPr>
          <w:p w:rsidR="00EB0A17" w:rsidRPr="00ED10FF" w:rsidRDefault="00EB0A17" w:rsidP="00ED10FF">
            <w:pPr>
              <w:contextualSpacing/>
              <w:jc w:val="both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305" w:type="dxa"/>
            <w:shd w:val="clear" w:color="auto" w:fill="auto"/>
            <w:vAlign w:val="center"/>
          </w:tcPr>
          <w:p w:rsidR="00EB0A17" w:rsidRPr="00ED10FF" w:rsidRDefault="00EB0A17" w:rsidP="00ED10FF">
            <w:pPr>
              <w:contextualSpacing/>
              <w:jc w:val="both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EB0A17" w:rsidRPr="00ED10FF" w:rsidTr="00986A04">
        <w:trPr>
          <w:trHeight w:val="300"/>
        </w:trPr>
        <w:tc>
          <w:tcPr>
            <w:tcW w:w="2327" w:type="dxa"/>
            <w:vMerge w:val="restart"/>
            <w:shd w:val="clear" w:color="auto" w:fill="auto"/>
          </w:tcPr>
          <w:p w:rsidR="00EB0A17" w:rsidRPr="00ED10FF" w:rsidRDefault="00EB0A17" w:rsidP="00ED10FF">
            <w:pPr>
              <w:pStyle w:val="Default"/>
              <w:contextualSpacing/>
            </w:pPr>
            <w:r w:rsidRPr="00ED10FF">
              <w:t xml:space="preserve">УК-1. Способен осуществлять </w:t>
            </w:r>
            <w:r w:rsidRPr="00ED10FF">
              <w:lastRenderedPageBreak/>
              <w:t xml:space="preserve">поиск, критический анализ и синтез информации, применять системный подход для решения поставленных задач </w:t>
            </w:r>
          </w:p>
        </w:tc>
        <w:tc>
          <w:tcPr>
            <w:tcW w:w="3222" w:type="dxa"/>
            <w:vMerge w:val="restart"/>
            <w:shd w:val="clear" w:color="auto" w:fill="auto"/>
          </w:tcPr>
          <w:p w:rsidR="00EB0A17" w:rsidRPr="00ED10FF" w:rsidRDefault="00EB0A17" w:rsidP="00ED10FF">
            <w:pPr>
              <w:pStyle w:val="Default"/>
              <w:contextualSpacing/>
            </w:pPr>
            <w:r w:rsidRPr="00ED10FF">
              <w:lastRenderedPageBreak/>
              <w:t xml:space="preserve">УК.1.1. Критически оценивает, разрабатывает и </w:t>
            </w:r>
            <w:r w:rsidRPr="00ED10FF">
              <w:lastRenderedPageBreak/>
              <w:t xml:space="preserve">содержательно аргументирует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</w:t>
            </w:r>
          </w:p>
        </w:tc>
        <w:tc>
          <w:tcPr>
            <w:tcW w:w="4305" w:type="dxa"/>
            <w:vMerge w:val="restart"/>
            <w:shd w:val="clear" w:color="auto" w:fill="auto"/>
          </w:tcPr>
          <w:p w:rsidR="00EB0A17" w:rsidRPr="00ED10FF" w:rsidRDefault="00EB0A17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lastRenderedPageBreak/>
              <w:t>Знает</w:t>
            </w:r>
            <w:r w:rsidRPr="00ED10FF">
              <w:t xml:space="preserve"> критерии оценивания, разработки и знает, как содержательно </w:t>
            </w:r>
            <w:r w:rsidRPr="00ED10FF">
              <w:lastRenderedPageBreak/>
              <w:t xml:space="preserve">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  <w:p w:rsidR="00EB0A17" w:rsidRPr="00ED10FF" w:rsidRDefault="00EB0A17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</w:t>
            </w:r>
            <w:proofErr w:type="gramStart"/>
            <w:r w:rsidRPr="00ED10FF">
              <w:t>уровне</w:t>
            </w:r>
            <w:proofErr w:type="gramEnd"/>
            <w:r w:rsidRPr="00ED10FF">
              <w:t xml:space="preserve"> критически оценивать, разрабатывать и содержательно аргументировать стратегию решения проблемной ситуации на основе системного и междисциплинарного подходов;</w:t>
            </w:r>
          </w:p>
          <w:p w:rsidR="00EB0A17" w:rsidRPr="00ED10FF" w:rsidRDefault="00EB0A17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</w:t>
            </w:r>
            <w:proofErr w:type="gramStart"/>
            <w:r w:rsidRPr="00ED10FF">
              <w:t>уровне</w:t>
            </w:r>
            <w:proofErr w:type="gramEnd"/>
            <w:r w:rsidRPr="00ED10FF">
              <w:t xml:space="preserve"> критериями оценивания, разрабатывает и знает, как содержательно аргументировать стратегию решения проблемной ситуации на основе системного и междисциплинарного подходов;</w:t>
            </w:r>
          </w:p>
        </w:tc>
      </w:tr>
      <w:tr w:rsidR="00EB0A17" w:rsidRPr="00ED10FF" w:rsidTr="00986A04">
        <w:trPr>
          <w:trHeight w:val="276"/>
        </w:trPr>
        <w:tc>
          <w:tcPr>
            <w:tcW w:w="2327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  <w:tc>
          <w:tcPr>
            <w:tcW w:w="3222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  <w:tc>
          <w:tcPr>
            <w:tcW w:w="4305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</w:tr>
      <w:tr w:rsidR="00EB0A17" w:rsidRPr="00ED10FF" w:rsidTr="00986A04">
        <w:trPr>
          <w:trHeight w:val="2025"/>
        </w:trPr>
        <w:tc>
          <w:tcPr>
            <w:tcW w:w="2327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  <w:tc>
          <w:tcPr>
            <w:tcW w:w="3222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  <w:tc>
          <w:tcPr>
            <w:tcW w:w="4305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</w:tr>
      <w:tr w:rsidR="00EB0A17" w:rsidRPr="00ED10FF" w:rsidTr="00986A04">
        <w:trPr>
          <w:trHeight w:val="276"/>
        </w:trPr>
        <w:tc>
          <w:tcPr>
            <w:tcW w:w="2327" w:type="dxa"/>
            <w:vMerge w:val="restart"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  <w:tc>
          <w:tcPr>
            <w:tcW w:w="3222" w:type="dxa"/>
            <w:vMerge w:val="restart"/>
            <w:shd w:val="clear" w:color="auto" w:fill="auto"/>
          </w:tcPr>
          <w:p w:rsidR="00EB0A17" w:rsidRPr="00ED10FF" w:rsidRDefault="00EB0A17" w:rsidP="00ED10FF">
            <w:pPr>
              <w:pStyle w:val="Default"/>
              <w:contextualSpacing/>
            </w:pPr>
            <w:r w:rsidRPr="00ED10FF">
              <w:t>УК.1.2. Использует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  <w:tc>
          <w:tcPr>
            <w:tcW w:w="4305" w:type="dxa"/>
            <w:vMerge w:val="restart"/>
            <w:shd w:val="clear" w:color="auto" w:fill="auto"/>
          </w:tcPr>
          <w:p w:rsidR="00EB0A17" w:rsidRPr="00ED10FF" w:rsidRDefault="00EB0A17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EB0A17" w:rsidRPr="00ED10FF" w:rsidRDefault="00EB0A17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 xml:space="preserve">Умеет </w:t>
            </w:r>
            <w:r w:rsidRPr="00ED10FF">
              <w:t xml:space="preserve"> </w:t>
            </w:r>
            <w:proofErr w:type="gramStart"/>
            <w:r w:rsidRPr="00ED10FF">
              <w:t>уровне</w:t>
            </w:r>
            <w:proofErr w:type="gramEnd"/>
            <w:r w:rsidRPr="00ED10FF">
              <w:t xml:space="preserve"> применять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EB0A17" w:rsidRPr="00ED10FF" w:rsidRDefault="00EB0A17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</w:tc>
      </w:tr>
      <w:tr w:rsidR="00EB0A17" w:rsidRPr="00ED10FF" w:rsidTr="00986A04">
        <w:trPr>
          <w:trHeight w:val="276"/>
        </w:trPr>
        <w:tc>
          <w:tcPr>
            <w:tcW w:w="2327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  <w:tc>
          <w:tcPr>
            <w:tcW w:w="3222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  <w:tc>
          <w:tcPr>
            <w:tcW w:w="4305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</w:tr>
      <w:tr w:rsidR="00EB0A17" w:rsidRPr="00ED10FF" w:rsidTr="00986A04">
        <w:trPr>
          <w:trHeight w:val="1770"/>
        </w:trPr>
        <w:tc>
          <w:tcPr>
            <w:tcW w:w="2327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  <w:tc>
          <w:tcPr>
            <w:tcW w:w="3222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  <w:tc>
          <w:tcPr>
            <w:tcW w:w="4305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</w:tr>
      <w:tr w:rsidR="00EB0A17" w:rsidRPr="00ED10FF" w:rsidTr="00986A04">
        <w:trPr>
          <w:trHeight w:val="308"/>
        </w:trPr>
        <w:tc>
          <w:tcPr>
            <w:tcW w:w="2327" w:type="dxa"/>
            <w:vMerge w:val="restart"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  <w:tc>
          <w:tcPr>
            <w:tcW w:w="3222" w:type="dxa"/>
            <w:vMerge w:val="restart"/>
            <w:shd w:val="clear" w:color="auto" w:fill="auto"/>
          </w:tcPr>
          <w:p w:rsidR="00EB0A17" w:rsidRPr="00ED10FF" w:rsidRDefault="00EB0A17" w:rsidP="00ED10FF">
            <w:pPr>
              <w:pStyle w:val="Default"/>
              <w:contextualSpacing/>
            </w:pPr>
            <w:r w:rsidRPr="00ED10FF">
              <w:t>УК.1.3. Знает принципы сбора, отбора и обобщения информации</w:t>
            </w:r>
          </w:p>
        </w:tc>
        <w:tc>
          <w:tcPr>
            <w:tcW w:w="4305" w:type="dxa"/>
            <w:vMerge w:val="restart"/>
            <w:shd w:val="clear" w:color="auto" w:fill="auto"/>
          </w:tcPr>
          <w:p w:rsidR="00EB0A17" w:rsidRPr="00ED10FF" w:rsidRDefault="00EB0A17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принципы сбора, отбора и обобщения информации</w:t>
            </w:r>
            <w:proofErr w:type="gramStart"/>
            <w:r w:rsidRPr="00ED10FF">
              <w:t xml:space="preserve"> .</w:t>
            </w:r>
            <w:proofErr w:type="gramEnd"/>
          </w:p>
          <w:p w:rsidR="00EB0A17" w:rsidRPr="00ED10FF" w:rsidRDefault="00EB0A17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</w:t>
            </w:r>
            <w:proofErr w:type="gramStart"/>
            <w:r w:rsidRPr="00ED10FF">
              <w:t>уровне</w:t>
            </w:r>
            <w:proofErr w:type="gramEnd"/>
            <w:r w:rsidRPr="00ED10FF">
              <w:t xml:space="preserve"> применять принципы сбора, отбора и обобщения информации.</w:t>
            </w:r>
          </w:p>
          <w:p w:rsidR="00EB0A17" w:rsidRPr="00ED10FF" w:rsidRDefault="00EB0A17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сбора, отбора и обобщения информации.</w:t>
            </w:r>
          </w:p>
        </w:tc>
      </w:tr>
      <w:tr w:rsidR="00EB0A17" w:rsidRPr="00ED10FF" w:rsidTr="00986A04">
        <w:trPr>
          <w:trHeight w:val="315"/>
        </w:trPr>
        <w:tc>
          <w:tcPr>
            <w:tcW w:w="2327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  <w:tc>
          <w:tcPr>
            <w:tcW w:w="3222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  <w:tc>
          <w:tcPr>
            <w:tcW w:w="4305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</w:tr>
      <w:tr w:rsidR="00EB0A17" w:rsidRPr="00ED10FF" w:rsidTr="00986A04">
        <w:trPr>
          <w:trHeight w:val="2145"/>
        </w:trPr>
        <w:tc>
          <w:tcPr>
            <w:tcW w:w="2327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  <w:tc>
          <w:tcPr>
            <w:tcW w:w="3222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  <w:tc>
          <w:tcPr>
            <w:tcW w:w="4305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</w:tr>
      <w:tr w:rsidR="00EB0A17" w:rsidRPr="00ED10FF" w:rsidTr="00986A04">
        <w:trPr>
          <w:trHeight w:val="330"/>
        </w:trPr>
        <w:tc>
          <w:tcPr>
            <w:tcW w:w="2327" w:type="dxa"/>
            <w:vMerge w:val="restart"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  <w:tc>
          <w:tcPr>
            <w:tcW w:w="3222" w:type="dxa"/>
            <w:vMerge w:val="restart"/>
            <w:shd w:val="clear" w:color="auto" w:fill="auto"/>
          </w:tcPr>
          <w:p w:rsidR="00EB0A17" w:rsidRPr="00ED10FF" w:rsidRDefault="00EB0A17" w:rsidP="00ED10FF">
            <w:pPr>
              <w:pStyle w:val="Default"/>
              <w:contextualSpacing/>
            </w:pPr>
            <w:r w:rsidRPr="00ED10FF">
              <w:t>УК.1.4</w:t>
            </w:r>
            <w:proofErr w:type="gramStart"/>
            <w:r w:rsidRPr="00ED10FF">
              <w:t xml:space="preserve"> И</w:t>
            </w:r>
            <w:proofErr w:type="gramEnd"/>
            <w:r w:rsidRPr="00ED10FF">
              <w:t xml:space="preserve">меет практический опыт работы с </w:t>
            </w:r>
            <w:r w:rsidRPr="00ED10FF">
              <w:lastRenderedPageBreak/>
              <w:t>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  <w:tc>
          <w:tcPr>
            <w:tcW w:w="4305" w:type="dxa"/>
            <w:vMerge w:val="restart"/>
            <w:shd w:val="clear" w:color="auto" w:fill="auto"/>
          </w:tcPr>
          <w:p w:rsidR="00EB0A17" w:rsidRPr="00ED10FF" w:rsidRDefault="00EB0A17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lastRenderedPageBreak/>
              <w:t>Знает</w:t>
            </w:r>
            <w:r w:rsidRPr="00ED10FF">
              <w:t xml:space="preserve"> работу с информационными ресурсами, навыки использования </w:t>
            </w:r>
            <w:r w:rsidRPr="00ED10FF">
              <w:lastRenderedPageBreak/>
              <w:t>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EB0A17" w:rsidRPr="00ED10FF" w:rsidRDefault="00EB0A17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применять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EB0A17" w:rsidRPr="00ED10FF" w:rsidRDefault="00EB0A17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опытом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</w:tr>
      <w:tr w:rsidR="00EB0A17" w:rsidRPr="00ED10FF" w:rsidTr="00986A04">
        <w:trPr>
          <w:trHeight w:val="276"/>
        </w:trPr>
        <w:tc>
          <w:tcPr>
            <w:tcW w:w="2327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  <w:tc>
          <w:tcPr>
            <w:tcW w:w="3222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  <w:tc>
          <w:tcPr>
            <w:tcW w:w="4305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</w:tr>
      <w:tr w:rsidR="00EB0A17" w:rsidRPr="00ED10FF" w:rsidTr="00986A04">
        <w:trPr>
          <w:trHeight w:val="2595"/>
        </w:trPr>
        <w:tc>
          <w:tcPr>
            <w:tcW w:w="2327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  <w:tc>
          <w:tcPr>
            <w:tcW w:w="3222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  <w:tc>
          <w:tcPr>
            <w:tcW w:w="4305" w:type="dxa"/>
            <w:vMerge/>
            <w:shd w:val="clear" w:color="auto" w:fill="auto"/>
          </w:tcPr>
          <w:p w:rsidR="00EB0A17" w:rsidRPr="00ED10FF" w:rsidRDefault="00EB0A17" w:rsidP="00ED10FF">
            <w:pPr>
              <w:contextualSpacing/>
              <w:jc w:val="both"/>
            </w:pPr>
          </w:p>
        </w:tc>
      </w:tr>
      <w:tr w:rsidR="00EB0A17" w:rsidRPr="00ED10FF" w:rsidTr="00986A04">
        <w:tblPrEx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2327" w:type="dxa"/>
            <w:vMerge w:val="restart"/>
          </w:tcPr>
          <w:p w:rsidR="00EB0A17" w:rsidRPr="00ED10FF" w:rsidRDefault="00EB0A17" w:rsidP="00ED10FF">
            <w:pPr>
              <w:contextualSpacing/>
            </w:pPr>
            <w:r w:rsidRPr="00ED10FF">
              <w:lastRenderedPageBreak/>
              <w:t>ОПК-1 (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осуществлять профессиональную деятельность в соответствии с нормативно-правовыми актами в сфере образования и нормами профессиональной этики)</w:t>
            </w:r>
          </w:p>
        </w:tc>
        <w:tc>
          <w:tcPr>
            <w:tcW w:w="3222" w:type="dxa"/>
            <w:vMerge w:val="restart"/>
          </w:tcPr>
          <w:p w:rsidR="00EB0A17" w:rsidRPr="00ED10FF" w:rsidRDefault="00EB0A17" w:rsidP="00ED10FF">
            <w:pPr>
              <w:contextualSpacing/>
            </w:pPr>
            <w:r w:rsidRPr="00ED10FF">
              <w:t>ОПК-1.1</w:t>
            </w:r>
            <w:proofErr w:type="gramStart"/>
            <w:r w:rsidRPr="00ED10FF">
              <w:t xml:space="preserve"> З</w:t>
            </w:r>
            <w:proofErr w:type="gramEnd"/>
            <w:r w:rsidRPr="00ED10FF">
              <w:t>нает нормативно-правовые акты в сфере образования и норм профессиональной этики</w:t>
            </w:r>
          </w:p>
        </w:tc>
        <w:tc>
          <w:tcPr>
            <w:tcW w:w="4305" w:type="dxa"/>
            <w:vMerge w:val="restart"/>
          </w:tcPr>
          <w:p w:rsidR="00EB0A17" w:rsidRPr="00ED10FF" w:rsidRDefault="00EB0A17" w:rsidP="00ED10FF">
            <w:pPr>
              <w:contextualSpacing/>
            </w:pPr>
            <w:r w:rsidRPr="00ED10FF">
              <w:t xml:space="preserve">Знать: нормативно-правовые акты </w:t>
            </w:r>
          </w:p>
          <w:p w:rsidR="00EB0A17" w:rsidRPr="00ED10FF" w:rsidRDefault="00EB0A17" w:rsidP="00ED10FF">
            <w:pPr>
              <w:contextualSpacing/>
            </w:pPr>
            <w:r w:rsidRPr="00ED10FF">
              <w:t xml:space="preserve">Уметь: осуществлять профессиональную деятельность </w:t>
            </w:r>
          </w:p>
          <w:p w:rsidR="00EB0A17" w:rsidRPr="00ED10FF" w:rsidRDefault="00EB0A17" w:rsidP="00ED10FF">
            <w:pPr>
              <w:contextualSpacing/>
            </w:pPr>
            <w:r w:rsidRPr="00ED10FF">
              <w:t>Владеть: нормами профессиональной этики</w:t>
            </w:r>
          </w:p>
        </w:tc>
      </w:tr>
      <w:tr w:rsidR="00EB0A17" w:rsidRPr="00ED10FF" w:rsidTr="00986A04">
        <w:tblPrEx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2327" w:type="dxa"/>
            <w:vMerge/>
          </w:tcPr>
          <w:p w:rsidR="00EB0A17" w:rsidRPr="00ED10FF" w:rsidRDefault="00EB0A17" w:rsidP="00ED10FF">
            <w:pPr>
              <w:contextualSpacing/>
            </w:pPr>
          </w:p>
        </w:tc>
        <w:tc>
          <w:tcPr>
            <w:tcW w:w="3222" w:type="dxa"/>
            <w:vMerge/>
          </w:tcPr>
          <w:p w:rsidR="00EB0A17" w:rsidRPr="00ED10FF" w:rsidRDefault="00EB0A17" w:rsidP="00ED10FF">
            <w:pPr>
              <w:contextualSpacing/>
            </w:pPr>
          </w:p>
        </w:tc>
        <w:tc>
          <w:tcPr>
            <w:tcW w:w="4305" w:type="dxa"/>
            <w:vMerge/>
          </w:tcPr>
          <w:p w:rsidR="00EB0A17" w:rsidRPr="00ED10FF" w:rsidRDefault="00EB0A17" w:rsidP="00ED10FF">
            <w:pPr>
              <w:contextualSpacing/>
            </w:pPr>
          </w:p>
        </w:tc>
      </w:tr>
      <w:tr w:rsidR="00EB0A17" w:rsidRPr="00ED10FF" w:rsidTr="00986A04">
        <w:tblPrEx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2327" w:type="dxa"/>
            <w:vMerge/>
          </w:tcPr>
          <w:p w:rsidR="00EB0A17" w:rsidRPr="00ED10FF" w:rsidRDefault="00EB0A17" w:rsidP="00ED10FF">
            <w:pPr>
              <w:contextualSpacing/>
            </w:pPr>
          </w:p>
        </w:tc>
        <w:tc>
          <w:tcPr>
            <w:tcW w:w="3222" w:type="dxa"/>
            <w:vMerge/>
          </w:tcPr>
          <w:p w:rsidR="00EB0A17" w:rsidRPr="00ED10FF" w:rsidRDefault="00EB0A17" w:rsidP="00ED10FF">
            <w:pPr>
              <w:contextualSpacing/>
            </w:pPr>
          </w:p>
        </w:tc>
        <w:tc>
          <w:tcPr>
            <w:tcW w:w="4305" w:type="dxa"/>
            <w:vMerge/>
          </w:tcPr>
          <w:p w:rsidR="00EB0A17" w:rsidRPr="00ED10FF" w:rsidRDefault="00EB0A17" w:rsidP="00ED10FF">
            <w:pPr>
              <w:contextualSpacing/>
            </w:pPr>
          </w:p>
        </w:tc>
      </w:tr>
      <w:tr w:rsidR="00EB0A17" w:rsidRPr="00ED10FF" w:rsidTr="00986A04">
        <w:tblPrEx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2327" w:type="dxa"/>
            <w:vMerge/>
          </w:tcPr>
          <w:p w:rsidR="00EB0A17" w:rsidRPr="00ED10FF" w:rsidRDefault="00EB0A17" w:rsidP="00ED10FF">
            <w:pPr>
              <w:contextualSpacing/>
            </w:pPr>
          </w:p>
        </w:tc>
        <w:tc>
          <w:tcPr>
            <w:tcW w:w="3222" w:type="dxa"/>
            <w:vMerge w:val="restart"/>
          </w:tcPr>
          <w:p w:rsidR="00EB0A17" w:rsidRPr="00ED10FF" w:rsidRDefault="00EB0A17" w:rsidP="00ED10FF">
            <w:pPr>
              <w:contextualSpacing/>
            </w:pPr>
            <w:r w:rsidRPr="00ED10FF">
              <w:t>ОПК-1.2</w:t>
            </w:r>
            <w:proofErr w:type="gramStart"/>
            <w:r w:rsidRPr="00ED10FF">
              <w:t xml:space="preserve"> С</w:t>
            </w:r>
            <w:proofErr w:type="gramEnd"/>
            <w:r w:rsidRPr="00ED10FF">
              <w:t>троит образовательные отношения в соответствии с правовыми и этическими нормами профессиональной деятельности</w:t>
            </w:r>
          </w:p>
        </w:tc>
        <w:tc>
          <w:tcPr>
            <w:tcW w:w="4305" w:type="dxa"/>
            <w:vMerge w:val="restart"/>
          </w:tcPr>
          <w:p w:rsidR="00EB0A17" w:rsidRPr="00ED10FF" w:rsidRDefault="00EB0A17" w:rsidP="00ED10FF">
            <w:pPr>
              <w:contextualSpacing/>
            </w:pPr>
            <w:r w:rsidRPr="00ED10FF">
              <w:t>Знать: правовые и этические нормы</w:t>
            </w:r>
          </w:p>
          <w:p w:rsidR="00EB0A17" w:rsidRPr="00ED10FF" w:rsidRDefault="00EB0A17" w:rsidP="00ED10FF">
            <w:pPr>
              <w:contextualSpacing/>
            </w:pPr>
            <w:r w:rsidRPr="00ED10FF">
              <w:t>Уметь: строить образовательные отношения</w:t>
            </w:r>
          </w:p>
          <w:p w:rsidR="00EB0A17" w:rsidRPr="00ED10FF" w:rsidRDefault="00EB0A17" w:rsidP="00ED10FF">
            <w:pPr>
              <w:contextualSpacing/>
            </w:pPr>
            <w:r w:rsidRPr="00ED10FF">
              <w:t>Владеть: нормами профессиональной деятельности</w:t>
            </w:r>
          </w:p>
        </w:tc>
      </w:tr>
      <w:tr w:rsidR="00EB0A17" w:rsidRPr="00ED10FF" w:rsidTr="00986A04">
        <w:tblPrEx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2327" w:type="dxa"/>
            <w:vMerge/>
          </w:tcPr>
          <w:p w:rsidR="00EB0A17" w:rsidRPr="00ED10FF" w:rsidRDefault="00EB0A17" w:rsidP="00ED10FF">
            <w:pPr>
              <w:contextualSpacing/>
            </w:pPr>
          </w:p>
        </w:tc>
        <w:tc>
          <w:tcPr>
            <w:tcW w:w="3222" w:type="dxa"/>
            <w:vMerge/>
          </w:tcPr>
          <w:p w:rsidR="00EB0A17" w:rsidRPr="00ED10FF" w:rsidRDefault="00EB0A17" w:rsidP="00ED10FF">
            <w:pPr>
              <w:contextualSpacing/>
            </w:pPr>
          </w:p>
        </w:tc>
        <w:tc>
          <w:tcPr>
            <w:tcW w:w="4305" w:type="dxa"/>
            <w:vMerge/>
          </w:tcPr>
          <w:p w:rsidR="00EB0A17" w:rsidRPr="00ED10FF" w:rsidRDefault="00EB0A17" w:rsidP="00ED10FF">
            <w:pPr>
              <w:contextualSpacing/>
            </w:pPr>
          </w:p>
        </w:tc>
      </w:tr>
      <w:tr w:rsidR="00EB0A17" w:rsidRPr="00ED10FF" w:rsidTr="00986A04">
        <w:tblPrEx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2327" w:type="dxa"/>
            <w:vMerge/>
          </w:tcPr>
          <w:p w:rsidR="00EB0A17" w:rsidRPr="00ED10FF" w:rsidRDefault="00EB0A17" w:rsidP="00ED10FF">
            <w:pPr>
              <w:contextualSpacing/>
            </w:pPr>
          </w:p>
        </w:tc>
        <w:tc>
          <w:tcPr>
            <w:tcW w:w="3222" w:type="dxa"/>
            <w:vMerge/>
          </w:tcPr>
          <w:p w:rsidR="00EB0A17" w:rsidRPr="00ED10FF" w:rsidRDefault="00EB0A17" w:rsidP="00ED10FF">
            <w:pPr>
              <w:contextualSpacing/>
            </w:pPr>
          </w:p>
        </w:tc>
        <w:tc>
          <w:tcPr>
            <w:tcW w:w="4305" w:type="dxa"/>
            <w:vMerge/>
          </w:tcPr>
          <w:p w:rsidR="00EB0A17" w:rsidRPr="00ED10FF" w:rsidRDefault="00EB0A17" w:rsidP="00ED10FF">
            <w:pPr>
              <w:contextualSpacing/>
            </w:pPr>
          </w:p>
        </w:tc>
      </w:tr>
      <w:tr w:rsidR="00EB0A17" w:rsidRPr="00ED10FF" w:rsidTr="00986A04">
        <w:tblPrEx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2327" w:type="dxa"/>
            <w:vMerge/>
          </w:tcPr>
          <w:p w:rsidR="00EB0A17" w:rsidRPr="00ED10FF" w:rsidRDefault="00EB0A17" w:rsidP="00ED10FF">
            <w:pPr>
              <w:contextualSpacing/>
            </w:pPr>
          </w:p>
        </w:tc>
        <w:tc>
          <w:tcPr>
            <w:tcW w:w="3222" w:type="dxa"/>
            <w:vMerge w:val="restart"/>
          </w:tcPr>
          <w:p w:rsidR="00EB0A17" w:rsidRPr="00ED10FF" w:rsidRDefault="00EB0A17" w:rsidP="00ED10FF">
            <w:pPr>
              <w:contextualSpacing/>
            </w:pPr>
            <w:r w:rsidRPr="00ED10FF">
              <w:t>ОПК-1.3</w:t>
            </w:r>
            <w:proofErr w:type="gramStart"/>
            <w:r w:rsidRPr="00ED10FF">
              <w:t xml:space="preserve"> О</w:t>
            </w:r>
            <w:proofErr w:type="gramEnd"/>
            <w:r w:rsidRPr="00ED10FF">
              <w:t>рганизует образовательную среду в соответствии с правовыми и этическими нормами профессиональной деятельности</w:t>
            </w:r>
          </w:p>
        </w:tc>
        <w:tc>
          <w:tcPr>
            <w:tcW w:w="4305" w:type="dxa"/>
            <w:vMerge w:val="restart"/>
          </w:tcPr>
          <w:p w:rsidR="00EB0A17" w:rsidRPr="00ED10FF" w:rsidRDefault="00EB0A17" w:rsidP="00ED10FF">
            <w:pPr>
              <w:contextualSpacing/>
            </w:pPr>
            <w:r w:rsidRPr="00ED10FF">
              <w:t>Знать: правовые и этические нормы</w:t>
            </w:r>
          </w:p>
          <w:p w:rsidR="00EB0A17" w:rsidRPr="00ED10FF" w:rsidRDefault="00EB0A17" w:rsidP="00ED10FF">
            <w:pPr>
              <w:contextualSpacing/>
            </w:pPr>
            <w:r w:rsidRPr="00ED10FF">
              <w:t>Уметь: организовывать образовательную среду</w:t>
            </w:r>
            <w:proofErr w:type="gramStart"/>
            <w:r w:rsidRPr="00ED10FF">
              <w:t xml:space="preserve"> В</w:t>
            </w:r>
            <w:proofErr w:type="gramEnd"/>
            <w:r w:rsidRPr="00ED10FF">
              <w:t>ладеть: нормами профессиональной деятельности</w:t>
            </w:r>
          </w:p>
        </w:tc>
      </w:tr>
      <w:tr w:rsidR="00EB0A17" w:rsidRPr="00ED10FF" w:rsidTr="00986A04">
        <w:tblPrEx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2327" w:type="dxa"/>
            <w:vMerge/>
          </w:tcPr>
          <w:p w:rsidR="00EB0A17" w:rsidRPr="00ED10FF" w:rsidRDefault="00EB0A17" w:rsidP="00ED10FF">
            <w:pPr>
              <w:contextualSpacing/>
            </w:pPr>
          </w:p>
        </w:tc>
        <w:tc>
          <w:tcPr>
            <w:tcW w:w="3222" w:type="dxa"/>
            <w:vMerge/>
          </w:tcPr>
          <w:p w:rsidR="00EB0A17" w:rsidRPr="00ED10FF" w:rsidRDefault="00EB0A17" w:rsidP="00ED10FF">
            <w:pPr>
              <w:contextualSpacing/>
            </w:pPr>
          </w:p>
        </w:tc>
        <w:tc>
          <w:tcPr>
            <w:tcW w:w="4305" w:type="dxa"/>
            <w:vMerge/>
          </w:tcPr>
          <w:p w:rsidR="00EB0A17" w:rsidRPr="00ED10FF" w:rsidRDefault="00EB0A17" w:rsidP="00ED10FF">
            <w:pPr>
              <w:contextualSpacing/>
            </w:pPr>
          </w:p>
        </w:tc>
      </w:tr>
      <w:tr w:rsidR="00EB0A17" w:rsidRPr="00ED10FF" w:rsidTr="00986A04">
        <w:tblPrEx>
          <w:tblLook w:val="0000" w:firstRow="0" w:lastRow="0" w:firstColumn="0" w:lastColumn="0" w:noHBand="0" w:noVBand="0"/>
        </w:tblPrEx>
        <w:trPr>
          <w:trHeight w:val="276"/>
        </w:trPr>
        <w:tc>
          <w:tcPr>
            <w:tcW w:w="2327" w:type="dxa"/>
            <w:vMerge/>
          </w:tcPr>
          <w:p w:rsidR="00EB0A17" w:rsidRPr="00ED10FF" w:rsidRDefault="00EB0A17" w:rsidP="00ED10FF">
            <w:pPr>
              <w:contextualSpacing/>
            </w:pPr>
          </w:p>
        </w:tc>
        <w:tc>
          <w:tcPr>
            <w:tcW w:w="3222" w:type="dxa"/>
            <w:vMerge/>
          </w:tcPr>
          <w:p w:rsidR="00EB0A17" w:rsidRPr="00ED10FF" w:rsidRDefault="00EB0A17" w:rsidP="00ED10FF">
            <w:pPr>
              <w:contextualSpacing/>
            </w:pPr>
          </w:p>
        </w:tc>
        <w:tc>
          <w:tcPr>
            <w:tcW w:w="4305" w:type="dxa"/>
            <w:vMerge/>
          </w:tcPr>
          <w:p w:rsidR="00EB0A17" w:rsidRPr="00ED10FF" w:rsidRDefault="00EB0A17" w:rsidP="00ED10FF">
            <w:pPr>
              <w:contextualSpacing/>
            </w:pPr>
          </w:p>
        </w:tc>
      </w:tr>
    </w:tbl>
    <w:p w:rsidR="00EB0A17" w:rsidRPr="00ED10FF" w:rsidRDefault="00EB0A17" w:rsidP="00ED10FF">
      <w:pPr>
        <w:contextualSpacing/>
        <w:rPr>
          <w:b/>
          <w:bCs/>
        </w:rPr>
      </w:pPr>
    </w:p>
    <w:p w:rsidR="00C8440E" w:rsidRPr="00ED10FF" w:rsidRDefault="00C8440E" w:rsidP="00ED10FF">
      <w:pPr>
        <w:pStyle w:val="af3"/>
        <w:spacing w:after="0"/>
        <w:jc w:val="center"/>
        <w:rPr>
          <w:b/>
          <w:bCs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lastRenderedPageBreak/>
        <w:t>АННОТАЦИЯ РАБОЧЕЙ ПРОГРАММЫ ДИСЦИПЛИНЫ</w:t>
      </w:r>
    </w:p>
    <w:p w:rsidR="00C8440E" w:rsidRPr="00ED10FF" w:rsidRDefault="005433E4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>.О.9.1 Технология и организация воспитательных практик (классное руководство)</w:t>
      </w:r>
    </w:p>
    <w:p w:rsidR="00C8440E" w:rsidRPr="00ED10FF" w:rsidRDefault="00C8440E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C8440E" w:rsidRPr="00ED10FF" w:rsidRDefault="005433E4" w:rsidP="00ED10FF">
      <w:pPr>
        <w:tabs>
          <w:tab w:val="left" w:pos="0"/>
          <w:tab w:val="right" w:leader="underscore" w:pos="9639"/>
        </w:tabs>
        <w:ind w:firstLine="567"/>
        <w:contextualSpacing/>
        <w:jc w:val="both"/>
        <w:rPr>
          <w:b/>
          <w:bCs/>
        </w:rPr>
      </w:pPr>
      <w:r w:rsidRPr="00ED10FF">
        <w:t>Целью программы Б</w:t>
      </w:r>
      <w:proofErr w:type="gramStart"/>
      <w:r w:rsidRPr="00ED10FF">
        <w:t>1</w:t>
      </w:r>
      <w:proofErr w:type="gramEnd"/>
      <w:r w:rsidRPr="00ED10FF">
        <w:t>.О.9.1 Технология и организация воспитательных практик (классное руководство) является формирование у слушателей универсальных и профессиональных компетенций, необходимых для прогнозирования, планирования и проектирования воспитательной работы с обучающимися, создания необходимых педагогических условий эффективного взаимодействия классного руководителя с родителями обучающихся и социальными партнерами</w:t>
      </w:r>
      <w:r w:rsidRPr="00ED10FF">
        <w:rPr>
          <w:color w:val="000000"/>
        </w:rPr>
        <w:t>.</w:t>
      </w:r>
    </w:p>
    <w:p w:rsidR="00C8440E" w:rsidRPr="00ED10FF" w:rsidRDefault="00C8440E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  <w:jc w:val="both"/>
      </w:pPr>
      <w:r w:rsidRPr="00ED10FF">
        <w:t>В курсе выделено несколько разделов:</w:t>
      </w:r>
    </w:p>
    <w:p w:rsidR="00C8440E" w:rsidRPr="00ED10FF" w:rsidRDefault="005433E4" w:rsidP="00ED10FF">
      <w:pPr>
        <w:contextualSpacing/>
        <w:jc w:val="both"/>
      </w:pPr>
      <w:r w:rsidRPr="00ED10FF">
        <w:t>Раздел 1. Правовые основы организации работы педагогических работников, осуществляющих классное руководство.</w:t>
      </w:r>
    </w:p>
    <w:p w:rsidR="00C8440E" w:rsidRPr="00ED10FF" w:rsidRDefault="005433E4" w:rsidP="00ED10FF">
      <w:pPr>
        <w:contextualSpacing/>
        <w:jc w:val="both"/>
      </w:pPr>
      <w:r w:rsidRPr="00ED10FF">
        <w:t xml:space="preserve">Раздел 2.  Организация профессиональной деятельности классного руководителя. </w:t>
      </w:r>
    </w:p>
    <w:p w:rsidR="00C8440E" w:rsidRPr="00ED10FF" w:rsidRDefault="005433E4" w:rsidP="00ED10FF">
      <w:pPr>
        <w:contextualSpacing/>
        <w:jc w:val="both"/>
      </w:pPr>
      <w:r w:rsidRPr="00ED10FF">
        <w:t>Раздел 3. Совершенствование информационно-коммуникативной компетентности классного руководителя.</w:t>
      </w:r>
    </w:p>
    <w:p w:rsidR="00C8440E" w:rsidRPr="00ED10FF" w:rsidRDefault="005433E4" w:rsidP="00ED10FF">
      <w:pPr>
        <w:contextualSpacing/>
        <w:jc w:val="both"/>
      </w:pPr>
      <w:r w:rsidRPr="00ED10FF">
        <w:t>Раздел 4. Методическая работа классного руководителя.</w:t>
      </w:r>
    </w:p>
    <w:p w:rsidR="00C8440E" w:rsidRPr="00ED10FF" w:rsidRDefault="00C8440E" w:rsidP="00ED10FF">
      <w:pPr>
        <w:contextualSpacing/>
      </w:pP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>Изучение дисциплины Технология и организация воспитательных практик (классное руководство)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 xml:space="preserve">и) обучающегося </w:t>
      </w:r>
      <w:r w:rsidR="008561C0" w:rsidRPr="00ED10FF">
        <w:rPr>
          <w:rFonts w:ascii="Times New Roman" w:hAnsi="Times New Roman"/>
          <w:sz w:val="24"/>
          <w:szCs w:val="24"/>
          <w:lang w:eastAsia="ru-RU"/>
        </w:rPr>
        <w:t>ОПК-6</w:t>
      </w:r>
      <w:r w:rsidRPr="00ED10FF">
        <w:rPr>
          <w:rFonts w:ascii="Times New Roman" w:hAnsi="Times New Roman"/>
          <w:sz w:val="24"/>
          <w:szCs w:val="24"/>
          <w:lang w:eastAsia="ru-RU"/>
        </w:rPr>
        <w:t>, ОПК-8</w:t>
      </w:r>
      <w:r w:rsidR="008561C0" w:rsidRPr="00ED10FF">
        <w:rPr>
          <w:rFonts w:ascii="Times New Roman" w:hAnsi="Times New Roman"/>
          <w:sz w:val="24"/>
          <w:szCs w:val="24"/>
          <w:lang w:eastAsia="ru-RU"/>
        </w:rPr>
        <w:t>, ОПК-9, ПК-1</w:t>
      </w:r>
      <w:r w:rsidRPr="00ED10FF">
        <w:rPr>
          <w:rFonts w:ascii="Times New Roman" w:hAnsi="Times New Roman"/>
          <w:sz w:val="24"/>
          <w:szCs w:val="24"/>
          <w:lang w:eastAsia="ru-RU"/>
        </w:rPr>
        <w:t>.</w:t>
      </w: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7"/>
        <w:gridCol w:w="2361"/>
        <w:gridCol w:w="5076"/>
      </w:tblGrid>
      <w:tr w:rsidR="008561C0" w:rsidRPr="00ED10FF" w:rsidTr="00986A04">
        <w:tc>
          <w:tcPr>
            <w:tcW w:w="2417" w:type="dxa"/>
            <w:vAlign w:val="center"/>
          </w:tcPr>
          <w:p w:rsidR="008561C0" w:rsidRPr="00ED10FF" w:rsidRDefault="008561C0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8561C0" w:rsidRPr="00ED10FF" w:rsidRDefault="008561C0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361" w:type="dxa"/>
            <w:vAlign w:val="center"/>
          </w:tcPr>
          <w:p w:rsidR="008561C0" w:rsidRPr="00ED10FF" w:rsidRDefault="008561C0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5076" w:type="dxa"/>
            <w:vAlign w:val="center"/>
          </w:tcPr>
          <w:p w:rsidR="008561C0" w:rsidRPr="00ED10FF" w:rsidRDefault="008561C0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8561C0" w:rsidRPr="00ED10FF" w:rsidTr="00986A04">
        <w:trPr>
          <w:trHeight w:val="312"/>
        </w:trPr>
        <w:tc>
          <w:tcPr>
            <w:tcW w:w="2417" w:type="dxa"/>
            <w:vMerge w:val="restart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2201"/>
            </w:tblGrid>
            <w:tr w:rsidR="008561C0" w:rsidRPr="00ED10FF" w:rsidTr="00986A04">
              <w:trPr>
                <w:trHeight w:val="937"/>
              </w:trPr>
              <w:tc>
                <w:tcPr>
                  <w:tcW w:w="2306" w:type="dxa"/>
                </w:tcPr>
                <w:p w:rsidR="008561C0" w:rsidRPr="00ED10FF" w:rsidRDefault="008561C0" w:rsidP="00ED10FF">
                  <w:pPr>
                    <w:pStyle w:val="Default"/>
                    <w:contextualSpacing/>
                    <w:rPr>
                      <w:rFonts w:eastAsia="Calibri"/>
                    </w:rPr>
                  </w:pPr>
                  <w:r w:rsidRPr="00ED10FF">
      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      </w:r>
                  <w:proofErr w:type="gramStart"/>
                  <w:r w:rsidRPr="00ED10FF">
                    <w:t>обучающихся</w:t>
                  </w:r>
                  <w:proofErr w:type="gramEnd"/>
                  <w:r w:rsidRPr="00ED10FF">
                    <w:t xml:space="preserve"> с особыми образовательными потребностями</w:t>
                  </w:r>
                </w:p>
              </w:tc>
            </w:tr>
          </w:tbl>
          <w:p w:rsidR="008561C0" w:rsidRPr="00ED10FF" w:rsidRDefault="008561C0" w:rsidP="00ED10FF">
            <w:pPr>
              <w:contextualSpacing/>
            </w:pPr>
          </w:p>
        </w:tc>
        <w:tc>
          <w:tcPr>
            <w:tcW w:w="2361" w:type="dxa"/>
            <w:vMerge w:val="restart"/>
          </w:tcPr>
          <w:p w:rsidR="008561C0" w:rsidRPr="00ED10FF" w:rsidRDefault="008561C0" w:rsidP="00ED10FF">
            <w:pPr>
              <w:pStyle w:val="Default"/>
              <w:contextualSpacing/>
            </w:pPr>
            <w:r w:rsidRPr="00ED10FF"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5076" w:type="dxa"/>
            <w:vMerge w:val="restart"/>
          </w:tcPr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психолого-педагогические технологии (в том числе инклюзивные) в профессиональной деятельности с учетом различного контингента обучающихся</w:t>
            </w:r>
            <w:r w:rsidRPr="00ED10FF">
              <w:rPr>
                <w:u w:val="single"/>
              </w:rPr>
              <w:t>;</w:t>
            </w:r>
          </w:p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8561C0" w:rsidRPr="00ED10FF" w:rsidTr="00986A04">
        <w:trPr>
          <w:trHeight w:val="312"/>
        </w:trPr>
        <w:tc>
          <w:tcPr>
            <w:tcW w:w="2417" w:type="dxa"/>
            <w:vMerge/>
          </w:tcPr>
          <w:p w:rsidR="008561C0" w:rsidRPr="00ED10FF" w:rsidRDefault="008561C0" w:rsidP="00ED10FF">
            <w:pPr>
              <w:contextualSpacing/>
            </w:pPr>
          </w:p>
        </w:tc>
        <w:tc>
          <w:tcPr>
            <w:tcW w:w="2361" w:type="dxa"/>
            <w:vMerge/>
          </w:tcPr>
          <w:p w:rsidR="008561C0" w:rsidRPr="00ED10FF" w:rsidRDefault="008561C0" w:rsidP="00ED10FF">
            <w:pPr>
              <w:contextualSpacing/>
            </w:pPr>
          </w:p>
        </w:tc>
        <w:tc>
          <w:tcPr>
            <w:tcW w:w="5076" w:type="dxa"/>
            <w:vMerge/>
          </w:tcPr>
          <w:p w:rsidR="008561C0" w:rsidRPr="00ED10FF" w:rsidRDefault="008561C0" w:rsidP="00ED10FF">
            <w:pPr>
              <w:contextualSpacing/>
            </w:pPr>
          </w:p>
        </w:tc>
      </w:tr>
      <w:tr w:rsidR="008561C0" w:rsidRPr="00ED10FF" w:rsidTr="00986A04">
        <w:trPr>
          <w:trHeight w:val="312"/>
        </w:trPr>
        <w:tc>
          <w:tcPr>
            <w:tcW w:w="2417" w:type="dxa"/>
            <w:vMerge/>
          </w:tcPr>
          <w:p w:rsidR="008561C0" w:rsidRPr="00ED10FF" w:rsidRDefault="008561C0" w:rsidP="00ED10FF">
            <w:pPr>
              <w:contextualSpacing/>
            </w:pPr>
          </w:p>
        </w:tc>
        <w:tc>
          <w:tcPr>
            <w:tcW w:w="2361" w:type="dxa"/>
            <w:vMerge/>
          </w:tcPr>
          <w:p w:rsidR="008561C0" w:rsidRPr="00ED10FF" w:rsidRDefault="008561C0" w:rsidP="00ED10FF">
            <w:pPr>
              <w:contextualSpacing/>
            </w:pPr>
          </w:p>
        </w:tc>
        <w:tc>
          <w:tcPr>
            <w:tcW w:w="5076" w:type="dxa"/>
            <w:vMerge/>
          </w:tcPr>
          <w:p w:rsidR="008561C0" w:rsidRPr="00ED10FF" w:rsidRDefault="008561C0" w:rsidP="00ED10FF">
            <w:pPr>
              <w:contextualSpacing/>
            </w:pPr>
          </w:p>
        </w:tc>
      </w:tr>
      <w:tr w:rsidR="008561C0" w:rsidRPr="00ED10FF" w:rsidTr="00986A04">
        <w:trPr>
          <w:trHeight w:val="312"/>
        </w:trPr>
        <w:tc>
          <w:tcPr>
            <w:tcW w:w="2417" w:type="dxa"/>
            <w:vMerge/>
          </w:tcPr>
          <w:p w:rsidR="008561C0" w:rsidRPr="00ED10FF" w:rsidRDefault="008561C0" w:rsidP="00ED10FF">
            <w:pPr>
              <w:contextualSpacing/>
            </w:pPr>
          </w:p>
        </w:tc>
        <w:tc>
          <w:tcPr>
            <w:tcW w:w="2361" w:type="dxa"/>
            <w:vMerge w:val="restart"/>
          </w:tcPr>
          <w:p w:rsidR="008561C0" w:rsidRPr="00ED10FF" w:rsidRDefault="008561C0" w:rsidP="00ED10FF">
            <w:pPr>
              <w:pStyle w:val="Default"/>
              <w:contextualSpacing/>
            </w:pPr>
            <w:r w:rsidRPr="00ED10FF">
              <w:t xml:space="preserve">ОПК.6.2. Применяет специальные технологии и методы, позволяющие проводить индивидуализацию обучения, развития, </w:t>
            </w:r>
            <w:r w:rsidRPr="00ED10FF">
              <w:lastRenderedPageBreak/>
              <w:t xml:space="preserve">воспитания, формировать систему регуляции поведения и деятельности </w:t>
            </w:r>
            <w:proofErr w:type="gramStart"/>
            <w:r w:rsidRPr="00ED10FF">
              <w:t>обучающихся</w:t>
            </w:r>
            <w:proofErr w:type="gramEnd"/>
          </w:p>
        </w:tc>
        <w:tc>
          <w:tcPr>
            <w:tcW w:w="5076" w:type="dxa"/>
            <w:vMerge w:val="restart"/>
          </w:tcPr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lastRenderedPageBreak/>
              <w:t>Знает</w:t>
            </w:r>
            <w:r w:rsidRPr="00ED10FF">
              <w:t xml:space="preserve">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</w:p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применять специальные технологии и методы, позволяющие проводить индивидуализацию обучения, развития, </w:t>
            </w:r>
            <w:r w:rsidRPr="00ED10FF">
              <w:lastRenderedPageBreak/>
              <w:t xml:space="preserve">воспитания, формировать систему регуляции поведения и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  <w:r w:rsidRPr="00ED10FF">
              <w:rPr>
                <w:u w:val="single"/>
              </w:rPr>
              <w:t xml:space="preserve"> </w:t>
            </w:r>
          </w:p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  <w:tr w:rsidR="008561C0" w:rsidRPr="00ED10FF" w:rsidTr="00986A04">
        <w:trPr>
          <w:trHeight w:val="312"/>
        </w:trPr>
        <w:tc>
          <w:tcPr>
            <w:tcW w:w="2417" w:type="dxa"/>
            <w:vMerge/>
          </w:tcPr>
          <w:p w:rsidR="008561C0" w:rsidRPr="00ED10FF" w:rsidRDefault="008561C0" w:rsidP="00ED10FF">
            <w:pPr>
              <w:contextualSpacing/>
            </w:pPr>
          </w:p>
        </w:tc>
        <w:tc>
          <w:tcPr>
            <w:tcW w:w="2361" w:type="dxa"/>
            <w:vMerge/>
          </w:tcPr>
          <w:p w:rsidR="008561C0" w:rsidRPr="00ED10FF" w:rsidRDefault="008561C0" w:rsidP="00ED10FF">
            <w:pPr>
              <w:contextualSpacing/>
            </w:pPr>
          </w:p>
        </w:tc>
        <w:tc>
          <w:tcPr>
            <w:tcW w:w="5076" w:type="dxa"/>
            <w:vMerge/>
          </w:tcPr>
          <w:p w:rsidR="008561C0" w:rsidRPr="00ED10FF" w:rsidRDefault="008561C0" w:rsidP="00ED10FF">
            <w:pPr>
              <w:contextualSpacing/>
            </w:pPr>
          </w:p>
        </w:tc>
      </w:tr>
      <w:tr w:rsidR="008561C0" w:rsidRPr="00ED10FF" w:rsidTr="00986A04">
        <w:trPr>
          <w:trHeight w:val="312"/>
        </w:trPr>
        <w:tc>
          <w:tcPr>
            <w:tcW w:w="2417" w:type="dxa"/>
            <w:vMerge/>
          </w:tcPr>
          <w:p w:rsidR="008561C0" w:rsidRPr="00ED10FF" w:rsidRDefault="008561C0" w:rsidP="00ED10FF">
            <w:pPr>
              <w:contextualSpacing/>
            </w:pPr>
          </w:p>
        </w:tc>
        <w:tc>
          <w:tcPr>
            <w:tcW w:w="2361" w:type="dxa"/>
            <w:vMerge/>
          </w:tcPr>
          <w:p w:rsidR="008561C0" w:rsidRPr="00ED10FF" w:rsidRDefault="008561C0" w:rsidP="00ED10FF">
            <w:pPr>
              <w:contextualSpacing/>
            </w:pPr>
          </w:p>
        </w:tc>
        <w:tc>
          <w:tcPr>
            <w:tcW w:w="5076" w:type="dxa"/>
            <w:vMerge/>
          </w:tcPr>
          <w:p w:rsidR="008561C0" w:rsidRPr="00ED10FF" w:rsidRDefault="008561C0" w:rsidP="00ED10FF">
            <w:pPr>
              <w:contextualSpacing/>
            </w:pPr>
          </w:p>
        </w:tc>
      </w:tr>
      <w:tr w:rsidR="008561C0" w:rsidRPr="00ED10FF" w:rsidTr="00986A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  <w:r w:rsidRPr="00ED10FF">
              <w:rPr>
                <w:lang w:eastAsia="en-US"/>
              </w:rPr>
              <w:lastRenderedPageBreak/>
              <w:t>ОПК-8 (</w:t>
            </w:r>
            <w:proofErr w:type="gramStart"/>
            <w:r w:rsidRPr="00ED10FF">
              <w:rPr>
                <w:lang w:eastAsia="en-US"/>
              </w:rPr>
              <w:t>Способен</w:t>
            </w:r>
            <w:proofErr w:type="gramEnd"/>
            <w:r w:rsidRPr="00ED10FF">
              <w:rPr>
                <w:lang w:eastAsia="en-US"/>
              </w:rPr>
              <w:t xml:space="preserve"> осуществлять педагогическую деятельность на основе специальных научных знаний)</w:t>
            </w: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  <w:r w:rsidRPr="00ED10FF">
              <w:t xml:space="preserve">ОПК-9 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pStyle w:val="Default"/>
              <w:contextualSpacing/>
            </w:pPr>
            <w:r w:rsidRPr="00ED10FF">
              <w:t>ОПК.8.1. Применяет методы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autoSpaceDE w:val="0"/>
              <w:contextualSpacing/>
            </w:pPr>
            <w:r w:rsidRPr="00ED10FF">
              <w:t>Знать: методы анализа педагогической ситуации, профессиональной рефлексии;</w:t>
            </w:r>
          </w:p>
          <w:p w:rsidR="008561C0" w:rsidRPr="00ED10FF" w:rsidRDefault="008561C0" w:rsidP="00ED10FF">
            <w:pPr>
              <w:autoSpaceDE w:val="0"/>
              <w:contextualSpacing/>
            </w:pPr>
            <w:r w:rsidRPr="00ED10FF">
              <w:t>Уметь: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8561C0" w:rsidRPr="00ED10FF" w:rsidRDefault="008561C0" w:rsidP="00ED10FF">
            <w:pPr>
              <w:autoSpaceDE w:val="0"/>
              <w:contextualSpacing/>
            </w:pPr>
            <w:r w:rsidRPr="00ED10FF">
              <w:t>Владеть: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  <w:p w:rsidR="008561C0" w:rsidRPr="00ED10FF" w:rsidRDefault="008561C0" w:rsidP="00ED10FF">
            <w:pPr>
              <w:contextualSpacing/>
            </w:pPr>
          </w:p>
        </w:tc>
      </w:tr>
      <w:tr w:rsidR="008561C0" w:rsidRPr="00ED10FF" w:rsidTr="00986A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pStyle w:val="Default"/>
              <w:snapToGrid w:val="0"/>
              <w:contextualSpacing/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pStyle w:val="Default"/>
              <w:contextualSpacing/>
            </w:pPr>
            <w:r w:rsidRPr="00ED10FF">
              <w:t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autoSpaceDE w:val="0"/>
              <w:contextualSpacing/>
            </w:pPr>
            <w:r w:rsidRPr="00ED10FF">
              <w:t>Знать: предметную область, научно-обоснованные закономерности организации образовательного процесса;</w:t>
            </w:r>
          </w:p>
          <w:p w:rsidR="008561C0" w:rsidRPr="00ED10FF" w:rsidRDefault="008561C0" w:rsidP="00ED10FF">
            <w:pPr>
              <w:autoSpaceDE w:val="0"/>
              <w:contextualSpacing/>
            </w:pPr>
            <w:r w:rsidRPr="00ED10FF">
              <w:t>Уметь: проектировать и осуществлять учебно-воспитательный процесс;</w:t>
            </w:r>
          </w:p>
          <w:p w:rsidR="008561C0" w:rsidRPr="00ED10FF" w:rsidRDefault="008561C0" w:rsidP="00ED10FF">
            <w:pPr>
              <w:contextualSpacing/>
            </w:pPr>
            <w:r w:rsidRPr="00ED10FF">
              <w:t>Владеть: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</w:tr>
      <w:tr w:rsidR="008561C0" w:rsidRPr="00ED10FF" w:rsidTr="00986A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 xml:space="preserve">ОПК-9 </w:t>
            </w:r>
            <w:proofErr w:type="gramStart"/>
            <w:r w:rsidRPr="00ED10FF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proofErr w:type="gramEnd"/>
            <w:r w:rsidRPr="00ED10FF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  <w:r w:rsidRPr="00ED10FF">
              <w:rPr>
                <w:lang w:eastAsia="en-US"/>
              </w:rPr>
              <w:t>ОПК-9.1. Выбирает современные цифровые образовательные технологии для решения задач профессиональной деятельности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pStyle w:val="Default"/>
              <w:contextualSpacing/>
            </w:pPr>
            <w:r w:rsidRPr="00ED10FF">
              <w:t>Знает современные цифровые образовательные технологии для решения задач профессиональной деятельности;</w:t>
            </w:r>
          </w:p>
          <w:p w:rsidR="008561C0" w:rsidRPr="00ED10FF" w:rsidRDefault="008561C0" w:rsidP="00ED10FF">
            <w:pPr>
              <w:pStyle w:val="Default"/>
              <w:contextualSpacing/>
            </w:pPr>
            <w:r w:rsidRPr="00ED10FF">
              <w:t>Умеет выбирать современные цифровые образовательные технологии для решения задач профессиональной деятельности;</w:t>
            </w:r>
          </w:p>
          <w:p w:rsidR="008561C0" w:rsidRPr="00ED10FF" w:rsidRDefault="008561C0" w:rsidP="00ED10FF">
            <w:pPr>
              <w:pStyle w:val="Default"/>
              <w:contextualSpacing/>
            </w:pPr>
            <w:r w:rsidRPr="00ED10FF">
              <w:t>Владеет опытом отбора современных цифровых образовательных технологий для решения задач профессиональной деятельности</w:t>
            </w:r>
          </w:p>
        </w:tc>
      </w:tr>
      <w:tr w:rsidR="008561C0" w:rsidRPr="00ED10FF" w:rsidTr="00986A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  <w:r w:rsidRPr="00ED10FF">
              <w:rPr>
                <w:lang w:eastAsia="en-US"/>
              </w:rPr>
              <w:t xml:space="preserve">ОПК-9.2. Демонстрирует способность использовать цифровые ресурсы для решения задач профессиональной </w:t>
            </w:r>
            <w:r w:rsidRPr="00ED10FF">
              <w:rPr>
                <w:lang w:eastAsia="en-US"/>
              </w:rPr>
              <w:lastRenderedPageBreak/>
              <w:t>деятельности.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pStyle w:val="Default"/>
              <w:contextualSpacing/>
            </w:pPr>
            <w:r w:rsidRPr="00ED10FF">
              <w:lastRenderedPageBreak/>
              <w:t>Знает цифровые ресурсы для решения задач профессиональной деятельности;</w:t>
            </w:r>
          </w:p>
          <w:p w:rsidR="008561C0" w:rsidRPr="00ED10FF" w:rsidRDefault="008561C0" w:rsidP="00ED10FF">
            <w:pPr>
              <w:pStyle w:val="Default"/>
              <w:contextualSpacing/>
            </w:pPr>
            <w:r w:rsidRPr="00ED10FF">
              <w:t>Умеет использовать цифровые ресурсы для решения задач профессиональной деятельности;</w:t>
            </w:r>
          </w:p>
          <w:p w:rsidR="008561C0" w:rsidRPr="00ED10FF" w:rsidRDefault="008561C0" w:rsidP="00ED10FF">
            <w:pPr>
              <w:pStyle w:val="Default"/>
              <w:contextualSpacing/>
            </w:pPr>
            <w:r w:rsidRPr="00ED10FF">
              <w:t>Владеет способностью использования цифровых ресурсов для решения задач</w:t>
            </w:r>
          </w:p>
        </w:tc>
      </w:tr>
      <w:tr w:rsidR="00986A04" w:rsidRPr="00ED10FF" w:rsidTr="00986A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 w:rsidRPr="00ED10FF">
              <w:rPr>
                <w:color w:val="000000"/>
              </w:rPr>
              <w:lastRenderedPageBreak/>
              <w:t xml:space="preserve">ПК-1. </w:t>
            </w:r>
            <w:proofErr w:type="gramStart"/>
            <w:r w:rsidRPr="00ED10FF">
              <w:rPr>
                <w:color w:val="000000"/>
              </w:rPr>
              <w:t>Способен</w:t>
            </w:r>
            <w:proofErr w:type="gramEnd"/>
            <w:r w:rsidRPr="00ED10FF">
              <w:rPr>
                <w:color w:val="000000"/>
              </w:rPr>
              <w:t xml:space="preserve"> организовать индивидуальную и совместную учебно-проектную деятельность обучающихся в соответствующей предметной области </w:t>
            </w:r>
          </w:p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 xml:space="preserve">ПК.1.1. Совместно с </w:t>
            </w:r>
            <w:proofErr w:type="gramStart"/>
            <w:r w:rsidRPr="00ED10FF">
              <w:rPr>
                <w:color w:val="000000"/>
              </w:rPr>
              <w:t>обучающимися</w:t>
            </w:r>
            <w:proofErr w:type="gramEnd"/>
            <w:r w:rsidRPr="00ED10FF">
              <w:rPr>
                <w:color w:val="000000"/>
              </w:rPr>
              <w:t xml:space="preserve"> формулирует проблемную тематику учебного проекта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проблемную тематику учебного проекта;</w:t>
            </w:r>
          </w:p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совместно с </w:t>
            </w:r>
            <w:proofErr w:type="gramStart"/>
            <w:r w:rsidRPr="00ED10FF">
              <w:t>обучающимися</w:t>
            </w:r>
            <w:proofErr w:type="gramEnd"/>
            <w:r w:rsidRPr="00ED10FF">
              <w:t xml:space="preserve"> формулировать проблемную тематику учебного проекта;</w:t>
            </w:r>
          </w:p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опытом формулирования проблемной тематики учебного проекта совместно с </w:t>
            </w:r>
            <w:proofErr w:type="gramStart"/>
            <w:r w:rsidRPr="00ED10FF">
              <w:t>обучающимися</w:t>
            </w:r>
            <w:proofErr w:type="gramEnd"/>
          </w:p>
        </w:tc>
      </w:tr>
      <w:tr w:rsidR="00986A04" w:rsidRPr="00ED10FF" w:rsidTr="00986A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ПК.1.2. Определяет содержание и требования к результатам индивидуальной и совместной учебно-проектной деятельности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требования к результатам индивидуальной и совместной учебно-проектной деятельности;</w:t>
            </w:r>
          </w:p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определять содержание и требования к результатам индивидуальной и совместной учебно-проектной деятельности;</w:t>
            </w:r>
          </w:p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опытом определения содержания и требований к результатам индивидуальной и совместной учебно-проектной деятельности</w:t>
            </w:r>
          </w:p>
        </w:tc>
      </w:tr>
      <w:tr w:rsidR="00986A04" w:rsidRPr="00ED10FF" w:rsidTr="00986A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 xml:space="preserve">ПК.1.3. Планирует и осуществляет руководство действиями </w:t>
            </w:r>
            <w:proofErr w:type="gramStart"/>
            <w:r w:rsidRPr="00ED10FF">
              <w:rPr>
                <w:color w:val="000000"/>
              </w:rPr>
              <w:t>обучающихся</w:t>
            </w:r>
            <w:proofErr w:type="gramEnd"/>
            <w:r w:rsidRPr="00ED10FF">
              <w:rPr>
                <w:color w:val="000000"/>
              </w:rPr>
              <w:t xml:space="preserve"> в индивидуальной и совместной учебно-проектной деятельности, в том числе в онлайн среде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proofErr w:type="gramStart"/>
            <w:r w:rsidRPr="00ED10FF">
              <w:t xml:space="preserve"> ,</w:t>
            </w:r>
            <w:proofErr w:type="gramEnd"/>
            <w:r w:rsidRPr="00ED10FF">
              <w:t xml:space="preserve"> как осуществлять руководство действиями обучающихся в индивидуальной и совместной учебно-проектной деятельности, в том числе в онлайн среде;</w:t>
            </w:r>
          </w:p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планировать и осуществлять руководство действиями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 xml:space="preserve"> в индивидуальной и совместной учебно-проектной деятельности, в том числе в онлайн среде;</w:t>
            </w:r>
          </w:p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планирования и осуществления руководства действиями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 xml:space="preserve"> в индивидуальной и совместной учебно-проектной деятельности, в том числе в онлайн среде</w:t>
            </w:r>
          </w:p>
        </w:tc>
      </w:tr>
    </w:tbl>
    <w:p w:rsidR="00C8440E" w:rsidRPr="00ED10FF" w:rsidRDefault="00C8440E" w:rsidP="00ED10FF">
      <w:pPr>
        <w:contextualSpacing/>
        <w:jc w:val="center"/>
      </w:pPr>
    </w:p>
    <w:p w:rsidR="00145E37" w:rsidRPr="00ED10FF" w:rsidRDefault="00145E37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C8440E" w:rsidRPr="00ED10FF" w:rsidRDefault="005433E4" w:rsidP="00ED10FF">
      <w:pPr>
        <w:contextualSpacing/>
        <w:jc w:val="center"/>
        <w:rPr>
          <w:shd w:val="clear" w:color="auto" w:fill="FFFFFF"/>
        </w:rPr>
      </w:pPr>
      <w:r w:rsidRPr="00ED10FF">
        <w:rPr>
          <w:shd w:val="clear" w:color="auto" w:fill="FFFFFF"/>
        </w:rPr>
        <w:t>Б</w:t>
      </w:r>
      <w:proofErr w:type="gramStart"/>
      <w:r w:rsidRPr="00ED10FF">
        <w:rPr>
          <w:shd w:val="clear" w:color="auto" w:fill="FFFFFF"/>
        </w:rPr>
        <w:t>1</w:t>
      </w:r>
      <w:proofErr w:type="gramEnd"/>
      <w:r w:rsidRPr="00ED10FF">
        <w:rPr>
          <w:shd w:val="clear" w:color="auto" w:fill="FFFFFF"/>
        </w:rPr>
        <w:t>.О.9.2 Психология воспитательных практик</w:t>
      </w:r>
    </w:p>
    <w:p w:rsidR="00C8440E" w:rsidRPr="00ED10FF" w:rsidRDefault="00C8440E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C8440E" w:rsidRPr="00ED10FF" w:rsidRDefault="00C8440E" w:rsidP="00ED10FF">
      <w:pPr>
        <w:ind w:left="720"/>
        <w:contextualSpacing/>
        <w:rPr>
          <w:lang w:eastAsia="zh-CN"/>
        </w:rPr>
      </w:pPr>
    </w:p>
    <w:p w:rsidR="00C8440E" w:rsidRPr="00ED10FF" w:rsidRDefault="005433E4" w:rsidP="00ED10FF">
      <w:pPr>
        <w:ind w:left="-15" w:right="-1" w:firstLine="427"/>
        <w:contextualSpacing/>
        <w:jc w:val="both"/>
      </w:pPr>
      <w:r w:rsidRPr="00ED10FF">
        <w:rPr>
          <w:lang w:eastAsia="zh-CN"/>
        </w:rPr>
        <w:tab/>
        <w:t xml:space="preserve"> </w:t>
      </w:r>
      <w:r w:rsidRPr="00ED10FF">
        <w:rPr>
          <w:b/>
          <w:color w:val="000000"/>
        </w:rPr>
        <w:t xml:space="preserve">Целью </w:t>
      </w:r>
      <w:r w:rsidRPr="00ED10FF">
        <w:rPr>
          <w:color w:val="000000"/>
        </w:rPr>
        <w:t>освоения дисциплины «Психология воспитательных практик» является формирование у обучающихся общепрофессиональных и профессиональных компетенций в сфере психологии воспитательной деятельности в образовании.</w:t>
      </w:r>
    </w:p>
    <w:p w:rsidR="00C8440E" w:rsidRPr="00ED10FF" w:rsidRDefault="00C8440E" w:rsidP="00ED10FF">
      <w:pPr>
        <w:ind w:left="-15" w:right="-1" w:firstLine="427"/>
        <w:contextualSpacing/>
        <w:jc w:val="both"/>
        <w:rPr>
          <w:color w:val="000000"/>
        </w:rPr>
      </w:pPr>
    </w:p>
    <w:p w:rsidR="00C8440E" w:rsidRPr="00ED10FF" w:rsidRDefault="005433E4" w:rsidP="00ED10FF">
      <w:pPr>
        <w:contextualSpacing/>
        <w:jc w:val="both"/>
      </w:pPr>
      <w:r w:rsidRPr="00ED10FF">
        <w:rPr>
          <w:color w:val="000000"/>
        </w:rPr>
        <w:t xml:space="preserve">Для достижения цели ставятся </w:t>
      </w:r>
      <w:r w:rsidRPr="00ED10FF">
        <w:rPr>
          <w:b/>
          <w:color w:val="000000"/>
        </w:rPr>
        <w:t>задачи</w:t>
      </w:r>
      <w:r w:rsidRPr="00ED10FF">
        <w:rPr>
          <w:color w:val="000000"/>
        </w:rPr>
        <w:t>:</w:t>
      </w:r>
    </w:p>
    <w:p w:rsidR="00C8440E" w:rsidRPr="00ED10FF" w:rsidRDefault="005433E4" w:rsidP="00ED10FF">
      <w:pPr>
        <w:contextualSpacing/>
        <w:jc w:val="both"/>
      </w:pPr>
      <w:r w:rsidRPr="00ED10FF">
        <w:rPr>
          <w:color w:val="000000"/>
        </w:rPr>
        <w:t>1. Дать знания об особенностях организации и методах реализации воспитательной деятельности обучающихся, в том числе с особыми образовательными потребностями, в соответствии с требованиями ФГОС;</w:t>
      </w:r>
    </w:p>
    <w:p w:rsidR="00C8440E" w:rsidRPr="00ED10FF" w:rsidRDefault="005433E4" w:rsidP="00ED10FF">
      <w:pPr>
        <w:contextualSpacing/>
        <w:jc w:val="both"/>
      </w:pPr>
      <w:r w:rsidRPr="00ED10FF">
        <w:rPr>
          <w:color w:val="000000"/>
        </w:rPr>
        <w:t>2. Ознакомить с традиционными и современными подходами к системе воспитания;</w:t>
      </w:r>
    </w:p>
    <w:p w:rsidR="00C8440E" w:rsidRPr="00ED10FF" w:rsidRDefault="005433E4" w:rsidP="00ED10FF">
      <w:pPr>
        <w:contextualSpacing/>
        <w:jc w:val="both"/>
      </w:pPr>
      <w:r w:rsidRPr="00ED10FF">
        <w:rPr>
          <w:color w:val="000000"/>
        </w:rPr>
        <w:t xml:space="preserve">3. Сформировать практические навыки и умения в области организации совместной и индивидуальной учебной и воспитательной деятельности с различными категориями </w:t>
      </w:r>
      <w:proofErr w:type="gramStart"/>
      <w:r w:rsidRPr="00ED10FF">
        <w:rPr>
          <w:color w:val="000000"/>
        </w:rPr>
        <w:t>обучающихся</w:t>
      </w:r>
      <w:proofErr w:type="gramEnd"/>
      <w:r w:rsidRPr="00ED10FF">
        <w:rPr>
          <w:color w:val="000000"/>
        </w:rPr>
        <w:t>, в том числе с особыми образовательными потребностями;</w:t>
      </w:r>
    </w:p>
    <w:p w:rsidR="00C8440E" w:rsidRPr="00ED10FF" w:rsidRDefault="005433E4" w:rsidP="00ED10FF">
      <w:pPr>
        <w:contextualSpacing/>
        <w:jc w:val="both"/>
      </w:pPr>
      <w:r w:rsidRPr="00ED10FF">
        <w:rPr>
          <w:color w:val="000000"/>
        </w:rPr>
        <w:t>4. Сформировать умения, развить навыки организации совместной и индивидуальной деятельности обучающихся в соответствии с возрастными нормами их развития;</w:t>
      </w:r>
    </w:p>
    <w:p w:rsidR="00C8440E" w:rsidRPr="00ED10FF" w:rsidRDefault="005433E4" w:rsidP="00ED10FF">
      <w:pPr>
        <w:contextualSpacing/>
        <w:jc w:val="both"/>
      </w:pPr>
      <w:r w:rsidRPr="00ED10FF">
        <w:rPr>
          <w:color w:val="000000"/>
        </w:rPr>
        <w:lastRenderedPageBreak/>
        <w:t>5. Сформировать у студентов навыки организации деятельности в области подготовки и проведения воспитательных мероприятий;</w:t>
      </w:r>
    </w:p>
    <w:p w:rsidR="00C8440E" w:rsidRPr="00ED10FF" w:rsidRDefault="005433E4" w:rsidP="00ED10FF">
      <w:pPr>
        <w:contextualSpacing/>
        <w:jc w:val="both"/>
      </w:pPr>
      <w:r w:rsidRPr="00ED10FF">
        <w:rPr>
          <w:color w:val="000000"/>
        </w:rPr>
        <w:t>6. Сформировать у студентов умения, развить навыки регулирования поведения</w:t>
      </w:r>
    </w:p>
    <w:p w:rsidR="00C8440E" w:rsidRPr="00ED10FF" w:rsidRDefault="005433E4" w:rsidP="00ED10FF">
      <w:pPr>
        <w:contextualSpacing/>
        <w:jc w:val="both"/>
      </w:pPr>
      <w:r w:rsidRPr="00ED10FF">
        <w:rPr>
          <w:color w:val="000000"/>
        </w:rPr>
        <w:t xml:space="preserve">воспитанников для обеспечения безопасной образовательной среды; реализации </w:t>
      </w:r>
      <w:r w:rsidRPr="00ED10FF">
        <w:rPr>
          <w:color w:val="000000"/>
          <w:lang w:eastAsia="zh-CN"/>
        </w:rPr>
        <w:t>интерактивных форм и методов воспитательной работы.</w:t>
      </w:r>
    </w:p>
    <w:p w:rsidR="00C8440E" w:rsidRPr="00ED10FF" w:rsidRDefault="00C8440E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  <w:rPr>
          <w:color w:val="000000"/>
          <w:lang w:eastAsia="zh-CN"/>
        </w:rPr>
      </w:pPr>
      <w:r w:rsidRPr="00ED10FF">
        <w:rPr>
          <w:color w:val="000000"/>
          <w:kern w:val="2"/>
          <w:lang w:eastAsia="zh-CN"/>
        </w:rPr>
        <w:t xml:space="preserve">В курсе выделено несколько тем:  </w:t>
      </w:r>
    </w:p>
    <w:p w:rsidR="00C8440E" w:rsidRPr="00ED10FF" w:rsidRDefault="005433E4" w:rsidP="00ED10FF">
      <w:pPr>
        <w:widowControl w:val="0"/>
        <w:contextualSpacing/>
        <w:jc w:val="both"/>
      </w:pPr>
      <w:r w:rsidRPr="00ED10FF">
        <w:rPr>
          <w:color w:val="000000"/>
          <w:kern w:val="2"/>
          <w:lang w:eastAsia="zh-CN"/>
        </w:rPr>
        <w:t>1. Введение в психологию воспитательных практик.</w:t>
      </w:r>
    </w:p>
    <w:p w:rsidR="00C8440E" w:rsidRPr="00ED10FF" w:rsidRDefault="005433E4" w:rsidP="00ED10FF">
      <w:pPr>
        <w:widowControl w:val="0"/>
        <w:contextualSpacing/>
        <w:jc w:val="both"/>
      </w:pPr>
      <w:r w:rsidRPr="00ED10FF">
        <w:rPr>
          <w:color w:val="000000"/>
          <w:kern w:val="2"/>
          <w:lang w:eastAsia="zh-CN"/>
        </w:rPr>
        <w:t>2. Технологии воспитания.</w:t>
      </w:r>
    </w:p>
    <w:p w:rsidR="00C8440E" w:rsidRPr="00ED10FF" w:rsidRDefault="005433E4" w:rsidP="00ED10FF">
      <w:pPr>
        <w:widowControl w:val="0"/>
        <w:contextualSpacing/>
        <w:jc w:val="both"/>
      </w:pPr>
      <w:r w:rsidRPr="00ED10FF">
        <w:rPr>
          <w:color w:val="000000"/>
          <w:kern w:val="2"/>
          <w:lang w:eastAsia="zh-CN"/>
        </w:rPr>
        <w:t>3. Традиционные воспитательные практики. Воспитание личности в культуре.</w:t>
      </w:r>
    </w:p>
    <w:p w:rsidR="00C8440E" w:rsidRPr="00ED10FF" w:rsidRDefault="005433E4" w:rsidP="00ED10FF">
      <w:pPr>
        <w:widowControl w:val="0"/>
        <w:contextualSpacing/>
        <w:jc w:val="both"/>
      </w:pPr>
      <w:r w:rsidRPr="00ED10FF">
        <w:rPr>
          <w:color w:val="000000"/>
          <w:kern w:val="2"/>
          <w:lang w:eastAsia="zh-CN"/>
        </w:rPr>
        <w:t>4. Воспитательные практики нового поколения. Инновационные формы воспитания и их технологии.</w:t>
      </w:r>
    </w:p>
    <w:p w:rsidR="00C8440E" w:rsidRPr="00ED10FF" w:rsidRDefault="005433E4" w:rsidP="00ED10FF">
      <w:pPr>
        <w:widowControl w:val="0"/>
        <w:contextualSpacing/>
        <w:jc w:val="both"/>
      </w:pPr>
      <w:r w:rsidRPr="00ED10FF">
        <w:rPr>
          <w:color w:val="000000"/>
          <w:kern w:val="2"/>
          <w:lang w:eastAsia="zh-CN"/>
        </w:rPr>
        <w:t xml:space="preserve">5. Проектирование воспитательных практик в контексте понимания воспитания как </w:t>
      </w:r>
      <w:proofErr w:type="spellStart"/>
      <w:r w:rsidRPr="00ED10FF">
        <w:rPr>
          <w:color w:val="000000"/>
          <w:kern w:val="2"/>
          <w:lang w:eastAsia="zh-CN"/>
        </w:rPr>
        <w:t>преобразовательно</w:t>
      </w:r>
      <w:proofErr w:type="spellEnd"/>
      <w:r w:rsidRPr="00ED10FF">
        <w:rPr>
          <w:color w:val="000000"/>
          <w:kern w:val="2"/>
          <w:lang w:eastAsia="zh-CN"/>
        </w:rPr>
        <w:t>-действенного начала.</w:t>
      </w:r>
    </w:p>
    <w:p w:rsidR="00C8440E" w:rsidRPr="00ED10FF" w:rsidRDefault="005433E4" w:rsidP="00ED10FF">
      <w:pPr>
        <w:widowControl w:val="0"/>
        <w:contextualSpacing/>
        <w:jc w:val="both"/>
      </w:pPr>
      <w:r w:rsidRPr="00ED10FF">
        <w:rPr>
          <w:color w:val="000000"/>
          <w:kern w:val="2"/>
          <w:lang w:eastAsia="zh-CN"/>
        </w:rPr>
        <w:t>6. Духовно-нравственные ценности личности и модели нравственного поведения.</w:t>
      </w:r>
    </w:p>
    <w:p w:rsidR="00C8440E" w:rsidRPr="00ED10FF" w:rsidRDefault="005433E4" w:rsidP="00ED10FF">
      <w:pPr>
        <w:widowControl w:val="0"/>
        <w:contextualSpacing/>
        <w:jc w:val="both"/>
        <w:rPr>
          <w:color w:val="000000"/>
          <w:kern w:val="2"/>
          <w:lang w:eastAsia="zh-CN"/>
        </w:rPr>
      </w:pPr>
      <w:r w:rsidRPr="00ED10FF">
        <w:rPr>
          <w:color w:val="000000"/>
          <w:kern w:val="2"/>
          <w:lang w:eastAsia="zh-CN"/>
        </w:rPr>
        <w:t>7. Особенности воспитания на разных возрастных этапах.</w:t>
      </w:r>
    </w:p>
    <w:p w:rsidR="00C8440E" w:rsidRPr="00ED10FF" w:rsidRDefault="005433E4" w:rsidP="00ED10FF">
      <w:pPr>
        <w:widowControl w:val="0"/>
        <w:contextualSpacing/>
        <w:jc w:val="both"/>
        <w:rPr>
          <w:color w:val="000000"/>
          <w:kern w:val="2"/>
          <w:lang w:eastAsia="zh-CN"/>
        </w:rPr>
      </w:pPr>
      <w:r w:rsidRPr="00ED10FF">
        <w:rPr>
          <w:color w:val="000000"/>
          <w:kern w:val="2"/>
          <w:lang w:eastAsia="zh-CN"/>
        </w:rPr>
        <w:t>8. Влияние семьи на формирование личности.</w:t>
      </w:r>
    </w:p>
    <w:p w:rsidR="00C8440E" w:rsidRPr="00ED10FF" w:rsidRDefault="00C8440E" w:rsidP="00ED10FF">
      <w:pPr>
        <w:contextualSpacing/>
        <w:jc w:val="center"/>
        <w:rPr>
          <w:b/>
          <w:bCs/>
        </w:rPr>
      </w:pPr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 xml:space="preserve">Изучение дисциплины </w:t>
      </w:r>
      <w:r w:rsidRPr="00ED10FF">
        <w:rPr>
          <w:rFonts w:ascii="Times New Roman" w:hAnsi="Times New Roman"/>
          <w:bCs/>
          <w:sz w:val="24"/>
          <w:szCs w:val="24"/>
          <w:lang w:eastAsia="ru-RU"/>
        </w:rPr>
        <w:t>Психология воспитательных практик</w:t>
      </w:r>
      <w:r w:rsidRPr="00ED10FF">
        <w:rPr>
          <w:rFonts w:ascii="Times New Roman" w:hAnsi="Times New Roman"/>
          <w:sz w:val="24"/>
          <w:szCs w:val="24"/>
          <w:lang w:eastAsia="ru-RU"/>
        </w:rPr>
        <w:t xml:space="preserve">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>и) обучающегося ОПК-3, ОПК-</w:t>
      </w:r>
      <w:r w:rsidR="008561C0" w:rsidRPr="00ED10FF">
        <w:rPr>
          <w:rFonts w:ascii="Times New Roman" w:hAnsi="Times New Roman"/>
          <w:sz w:val="24"/>
          <w:szCs w:val="24"/>
          <w:lang w:eastAsia="ru-RU"/>
        </w:rPr>
        <w:t>4</w:t>
      </w:r>
      <w:r w:rsidRPr="00ED10FF">
        <w:rPr>
          <w:rFonts w:ascii="Times New Roman" w:hAnsi="Times New Roman"/>
          <w:sz w:val="24"/>
          <w:szCs w:val="24"/>
          <w:lang w:eastAsia="ru-RU"/>
        </w:rPr>
        <w:t>.</w:t>
      </w:r>
    </w:p>
    <w:p w:rsidR="00C8440E" w:rsidRPr="00ED10FF" w:rsidRDefault="00C8440E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195"/>
        <w:gridCol w:w="2762"/>
        <w:gridCol w:w="4897"/>
      </w:tblGrid>
      <w:tr w:rsidR="008561C0" w:rsidRPr="00ED10FF" w:rsidTr="00986A04"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61C0" w:rsidRPr="00ED10FF" w:rsidRDefault="008561C0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Результаты освоения</w:t>
            </w:r>
          </w:p>
          <w:p w:rsidR="008561C0" w:rsidRPr="00ED10FF" w:rsidRDefault="008561C0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61C0" w:rsidRPr="00ED10FF" w:rsidRDefault="008561C0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61C0" w:rsidRPr="00ED10FF" w:rsidRDefault="008561C0" w:rsidP="00ED10FF">
            <w:pPr>
              <w:keepNext/>
              <w:contextualSpacing/>
              <w:jc w:val="center"/>
              <w:outlineLvl w:val="1"/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8561C0" w:rsidRPr="00ED10FF" w:rsidTr="00986A04">
        <w:tc>
          <w:tcPr>
            <w:tcW w:w="2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keepNext/>
              <w:contextualSpacing/>
              <w:outlineLvl w:val="1"/>
            </w:pPr>
            <w:r w:rsidRPr="00ED10FF">
              <w:t xml:space="preserve">ОПК-3. Способен организовывать совместную и индивидуальную учебную и воспитательную деятельность </w:t>
            </w:r>
            <w:proofErr w:type="gramStart"/>
            <w:r w:rsidRPr="00ED10FF">
              <w:t>обучающихся</w:t>
            </w:r>
            <w:proofErr w:type="gramEnd"/>
            <w:r w:rsidRPr="00ED10FF">
              <w:t>, в том числе с особыми образовательными потребностями, в соответствии с требованиями ФГОС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keepNext/>
              <w:contextualSpacing/>
              <w:outlineLvl w:val="1"/>
            </w:pPr>
            <w:r w:rsidRPr="00ED10FF">
              <w:t>ОПК.3.1. Проектирует диагностируемые цели (требования к результатам) совместной и индивидуальной учебной и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contextualSpacing/>
            </w:pPr>
            <w:proofErr w:type="gramStart"/>
            <w:r w:rsidRPr="00ED10FF">
              <w:t>Знать: как проектировать диагностируемые цели (требования к результатам) совместной и индивидуальной учебной и воспитательной деятельности обучающихся, в том числе с особыми образовательными потребностями в соответствии с требованиями ФГОС;</w:t>
            </w:r>
            <w:proofErr w:type="gramEnd"/>
          </w:p>
          <w:p w:rsidR="008561C0" w:rsidRPr="00ED10FF" w:rsidRDefault="008561C0" w:rsidP="00ED10FF">
            <w:pPr>
              <w:contextualSpacing/>
            </w:pPr>
            <w:r w:rsidRPr="00ED10FF">
              <w:t xml:space="preserve">Уметь: проектировать диагностируемые цели (требования к результатам) совместной и индивидуальной учебной и воспитательной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, в том числе с особыми образовательными потребностями в соответствии с требованиями ФГОС;</w:t>
            </w:r>
          </w:p>
          <w:p w:rsidR="008561C0" w:rsidRPr="00ED10FF" w:rsidRDefault="008561C0" w:rsidP="00ED10FF">
            <w:pPr>
              <w:keepNext/>
              <w:contextualSpacing/>
              <w:outlineLvl w:val="1"/>
            </w:pPr>
            <w:r w:rsidRPr="00ED10FF">
              <w:t>Владеть: навыками проектирования диагностируемых целей (требований к результатам) совместной и индивидуальной учебной и воспитательной деятельности обучающихся, в том числе с особыми образовательными потребностями в соответствии с требованиями ФГОС</w:t>
            </w:r>
          </w:p>
        </w:tc>
      </w:tr>
      <w:tr w:rsidR="008561C0" w:rsidRPr="00ED10FF" w:rsidTr="00986A04">
        <w:tc>
          <w:tcPr>
            <w:tcW w:w="21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pStyle w:val="11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keepNext/>
              <w:contextualSpacing/>
              <w:outlineLvl w:val="1"/>
            </w:pPr>
            <w:r w:rsidRPr="00ED10FF">
              <w:t xml:space="preserve">ОПК.3.2. Использует педагогически обоснованные содержание, формы, </w:t>
            </w:r>
            <w:r w:rsidRPr="00ED10FF">
              <w:lastRenderedPageBreak/>
              <w:t xml:space="preserve">методы и приемы организации совместной и индивидуальной учебной и воспитательной деятельности </w:t>
            </w:r>
            <w:proofErr w:type="gramStart"/>
            <w:r w:rsidRPr="00ED10FF">
              <w:t>обучающихся</w:t>
            </w:r>
            <w:proofErr w:type="gramEnd"/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contextualSpacing/>
            </w:pPr>
            <w:r w:rsidRPr="00ED10FF">
              <w:lastRenderedPageBreak/>
              <w:t xml:space="preserve">Знать: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</w:p>
          <w:p w:rsidR="008561C0" w:rsidRPr="00ED10FF" w:rsidRDefault="008561C0" w:rsidP="00ED10FF">
            <w:pPr>
              <w:contextualSpacing/>
            </w:pPr>
            <w:r w:rsidRPr="00ED10FF">
              <w:lastRenderedPageBreak/>
              <w:t xml:space="preserve">Уметь: использовать 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</w:p>
          <w:p w:rsidR="008561C0" w:rsidRPr="00ED10FF" w:rsidRDefault="008561C0" w:rsidP="00ED10FF">
            <w:pPr>
              <w:keepNext/>
              <w:contextualSpacing/>
              <w:outlineLvl w:val="1"/>
            </w:pPr>
            <w:r w:rsidRPr="00ED10FF">
              <w:t>Владеть: навыками применения педагогически обоснованных содержания, форм, методов и приемов организации совместной и индивидуальной учебной и воспитательной деятельности обучающихся</w:t>
            </w:r>
          </w:p>
        </w:tc>
      </w:tr>
      <w:tr w:rsidR="008561C0" w:rsidRPr="00ED10FF" w:rsidTr="00986A04">
        <w:tc>
          <w:tcPr>
            <w:tcW w:w="21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pStyle w:val="11"/>
              <w:snapToGri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keepNext/>
              <w:contextualSpacing/>
              <w:outlineLvl w:val="1"/>
            </w:pPr>
            <w:r w:rsidRPr="00ED10FF">
              <w:t>ОПК.3.3. Управляет учебными группами с целью вовлечения обучающихся в процесс обучения и воспитания, оказывает помощь и поддержку в организации деятельности ученических органов самоуправления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contextualSpacing/>
            </w:pPr>
            <w:r w:rsidRPr="00ED10FF">
              <w:t>Знать: как вовлечь обучающихся в процесс обучения и воспитания;</w:t>
            </w:r>
          </w:p>
          <w:p w:rsidR="008561C0" w:rsidRPr="00ED10FF" w:rsidRDefault="008561C0" w:rsidP="00ED10FF">
            <w:pPr>
              <w:contextualSpacing/>
            </w:pPr>
            <w:r w:rsidRPr="00ED10FF">
              <w:t>Уметь: управлять учебными группами с целью вовлечения обучающихся в процесс обучения и воспитания, оказывать помощь и поддержку в организации деятельности ученических органов самоуправления;</w:t>
            </w:r>
          </w:p>
          <w:p w:rsidR="008561C0" w:rsidRPr="00ED10FF" w:rsidRDefault="008561C0" w:rsidP="00ED10FF">
            <w:pPr>
              <w:keepNext/>
              <w:contextualSpacing/>
              <w:outlineLvl w:val="1"/>
            </w:pPr>
            <w:r w:rsidRPr="00ED10FF">
              <w:t xml:space="preserve">Владеть: навыками управления учебными группами с целью вовлечения </w:t>
            </w:r>
            <w:proofErr w:type="gramStart"/>
            <w:r w:rsidRPr="00ED10FF">
              <w:t>обучающихся</w:t>
            </w:r>
            <w:proofErr w:type="gramEnd"/>
            <w:r w:rsidRPr="00ED10FF">
              <w:t xml:space="preserve"> в процесс обучения и воспитания</w:t>
            </w:r>
          </w:p>
        </w:tc>
      </w:tr>
      <w:tr w:rsidR="008561C0" w:rsidRPr="00ED10FF" w:rsidTr="00986A04">
        <w:tc>
          <w:tcPr>
            <w:tcW w:w="21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pStyle w:val="Default"/>
              <w:contextualSpacing/>
            </w:pPr>
            <w:r w:rsidRPr="00ED10FF">
              <w:t xml:space="preserve">ОПК-4. </w:t>
            </w:r>
            <w:proofErr w:type="gramStart"/>
            <w:r w:rsidRPr="00ED10FF">
              <w:t>Способен</w:t>
            </w:r>
            <w:proofErr w:type="gramEnd"/>
            <w:r w:rsidRPr="00ED10FF">
              <w:t xml:space="preserve"> осуществлять духовно-нравственное воспитание обучающихся на основе базовых национальных ценностей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pStyle w:val="Default"/>
              <w:contextualSpacing/>
            </w:pPr>
            <w:r w:rsidRPr="00ED10FF">
              <w:t>ОПК.4.1. Демонстрирует знание духовно-нравственных ценностей личности, базовых национальных ценностей, модели нравственного поведения в профессиональной деятельности</w:t>
            </w:r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духовно-нравственные ценности личности базовые, национальные ценности, модели нравственного поведения в профессиональной деятельности;</w:t>
            </w:r>
          </w:p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применять в профессиональной деятельности знания духовно-нравственных ценностей личности, базовых национальных ценностей;</w:t>
            </w:r>
          </w:p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выбора модели нравственного поведения в профессиональной деятельности</w:t>
            </w:r>
          </w:p>
        </w:tc>
      </w:tr>
      <w:tr w:rsidR="008561C0" w:rsidRPr="00ED10FF" w:rsidTr="00986A04">
        <w:tc>
          <w:tcPr>
            <w:tcW w:w="21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pStyle w:val="Default"/>
              <w:contextualSpacing/>
            </w:pPr>
            <w:r w:rsidRPr="00ED10FF">
              <w:t xml:space="preserve">ОПК.4.2. </w:t>
            </w:r>
            <w:proofErr w:type="gramStart"/>
            <w:r w:rsidRPr="00ED10FF">
              <w:t>Демонстрирует способность к формированию у обучающихся гражданской позиции, толерантности и навыков поведения в поликультурной среде, способности к труду и жизни в современном мире, общей культуры на основе базовых национальных ценностей</w:t>
            </w:r>
            <w:proofErr w:type="gramEnd"/>
          </w:p>
        </w:tc>
        <w:tc>
          <w:tcPr>
            <w:tcW w:w="4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базовые национальные ценности</w:t>
            </w:r>
            <w:r w:rsidRPr="00ED10FF">
              <w:rPr>
                <w:u w:val="single"/>
              </w:rPr>
              <w:t>;</w:t>
            </w:r>
          </w:p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формировать у обучающихся гражданскую позицию, толерантность и навыки поведения в поликультурной среде, способности к труду и жизни в современном мире, общей культуры на основе базовых национальных ценностей;</w:t>
            </w:r>
          </w:p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</w:pPr>
            <w:proofErr w:type="gramStart"/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формирования у обучающихся гражданской позиции, толерантности и навыков поведения в поликультурной среде, способности к труду и жизни в современном мире, общей культуры на основе базовых национальных ценностей</w:t>
            </w:r>
            <w:proofErr w:type="gramEnd"/>
          </w:p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</w:p>
        </w:tc>
      </w:tr>
    </w:tbl>
    <w:p w:rsidR="00C8440E" w:rsidRPr="00ED10FF" w:rsidRDefault="00C8440E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t>Б</w:t>
      </w:r>
      <w:proofErr w:type="gramStart"/>
      <w:r w:rsidRPr="00ED10FF">
        <w:t>1</w:t>
      </w:r>
      <w:proofErr w:type="gramEnd"/>
      <w:r w:rsidRPr="00ED10FF">
        <w:t xml:space="preserve">.О.9.3  </w:t>
      </w:r>
      <w:r w:rsidRPr="00ED10FF">
        <w:rPr>
          <w:bCs/>
        </w:rPr>
        <w:t>Основы вожатской деятельности</w:t>
      </w:r>
    </w:p>
    <w:p w:rsidR="00C8440E" w:rsidRPr="00ED10FF" w:rsidRDefault="00C8440E" w:rsidP="00ED10FF">
      <w:pPr>
        <w:contextualSpacing/>
        <w:jc w:val="center"/>
        <w:rPr>
          <w:b/>
        </w:rPr>
      </w:pPr>
    </w:p>
    <w:p w:rsidR="00C8440E" w:rsidRPr="00ED10FF" w:rsidRDefault="005433E4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C8440E" w:rsidRPr="00ED10FF" w:rsidRDefault="005433E4" w:rsidP="00ED10FF">
      <w:pPr>
        <w:contextualSpacing/>
        <w:jc w:val="both"/>
        <w:rPr>
          <w:b/>
          <w:color w:val="000000"/>
        </w:rPr>
      </w:pPr>
      <w:r w:rsidRPr="00ED10FF">
        <w:rPr>
          <w:b/>
        </w:rPr>
        <w:lastRenderedPageBreak/>
        <w:t>Целью</w:t>
      </w:r>
      <w:r w:rsidRPr="00ED10FF">
        <w:t xml:space="preserve"> освоения дисциплины Б</w:t>
      </w:r>
      <w:proofErr w:type="gramStart"/>
      <w:r w:rsidRPr="00ED10FF">
        <w:t>1</w:t>
      </w:r>
      <w:proofErr w:type="gramEnd"/>
      <w:r w:rsidRPr="00ED10FF">
        <w:t xml:space="preserve">.О.9.3  </w:t>
      </w:r>
      <w:r w:rsidRPr="00ED10FF">
        <w:rPr>
          <w:bCs/>
        </w:rPr>
        <w:t>Основы вожатской деятельности</w:t>
      </w:r>
      <w:r w:rsidRPr="00ED10FF">
        <w:t xml:space="preserve"> является формирование профессиональной компетенции студентов в сфере летнего оздоровления, досуга и воспитания детей и подростков.</w:t>
      </w:r>
    </w:p>
    <w:p w:rsidR="00C8440E" w:rsidRPr="00ED10FF" w:rsidRDefault="005433E4" w:rsidP="00ED10FF">
      <w:pPr>
        <w:shd w:val="clear" w:color="auto" w:fill="FFFFFF"/>
        <w:contextualSpacing/>
        <w:jc w:val="both"/>
        <w:rPr>
          <w:color w:val="000000"/>
        </w:rPr>
      </w:pPr>
      <w:r w:rsidRPr="00ED10FF">
        <w:rPr>
          <w:b/>
          <w:color w:val="000000"/>
        </w:rPr>
        <w:t>Задачи:</w:t>
      </w:r>
      <w:r w:rsidRPr="00ED10FF">
        <w:rPr>
          <w:color w:val="000000"/>
        </w:rPr>
        <w:t xml:space="preserve"> в ходе освоения дисциплины «</w:t>
      </w:r>
      <w:r w:rsidRPr="00ED10FF">
        <w:rPr>
          <w:bCs/>
        </w:rPr>
        <w:t>Основы вожатской деятельности</w:t>
      </w:r>
      <w:r w:rsidRPr="00ED10FF">
        <w:rPr>
          <w:color w:val="000000"/>
        </w:rPr>
        <w:t xml:space="preserve">» обеспечить у </w:t>
      </w:r>
      <w:proofErr w:type="gramStart"/>
      <w:r w:rsidRPr="00ED10FF">
        <w:rPr>
          <w:color w:val="000000"/>
        </w:rPr>
        <w:t>обучающихся</w:t>
      </w:r>
      <w:proofErr w:type="gramEnd"/>
      <w:r w:rsidRPr="00ED10FF">
        <w:rPr>
          <w:color w:val="000000"/>
        </w:rPr>
        <w:t>:</w:t>
      </w:r>
    </w:p>
    <w:p w:rsidR="00C8440E" w:rsidRPr="00ED10FF" w:rsidRDefault="005433E4" w:rsidP="00ED10FF">
      <w:pPr>
        <w:numPr>
          <w:ilvl w:val="0"/>
          <w:numId w:val="17"/>
        </w:numPr>
        <w:tabs>
          <w:tab w:val="clear" w:pos="708"/>
          <w:tab w:val="left" w:pos="0"/>
        </w:tabs>
        <w:ind w:left="720" w:hanging="360"/>
        <w:contextualSpacing/>
        <w:jc w:val="both"/>
        <w:rPr>
          <w:color w:val="000000"/>
        </w:rPr>
      </w:pPr>
      <w:r w:rsidRPr="00ED10FF">
        <w:rPr>
          <w:color w:val="000000"/>
        </w:rPr>
        <w:t>Сформировать комплексное представление о профессии «вожатый».</w:t>
      </w:r>
    </w:p>
    <w:p w:rsidR="00C8440E" w:rsidRPr="00ED10FF" w:rsidRDefault="005433E4" w:rsidP="00ED10FF">
      <w:pPr>
        <w:numPr>
          <w:ilvl w:val="0"/>
          <w:numId w:val="17"/>
        </w:numPr>
        <w:tabs>
          <w:tab w:val="clear" w:pos="708"/>
          <w:tab w:val="left" w:pos="0"/>
        </w:tabs>
        <w:ind w:left="720" w:hanging="360"/>
        <w:contextualSpacing/>
        <w:jc w:val="both"/>
        <w:rPr>
          <w:color w:val="000000"/>
        </w:rPr>
      </w:pPr>
      <w:r w:rsidRPr="00ED10FF">
        <w:rPr>
          <w:color w:val="000000"/>
        </w:rPr>
        <w:t>Сформировать у бакалавров теоретическую базу по изучаемой дисциплине.</w:t>
      </w:r>
    </w:p>
    <w:p w:rsidR="00C8440E" w:rsidRPr="00ED10FF" w:rsidRDefault="005433E4" w:rsidP="00ED10FF">
      <w:pPr>
        <w:numPr>
          <w:ilvl w:val="0"/>
          <w:numId w:val="17"/>
        </w:numPr>
        <w:tabs>
          <w:tab w:val="clear" w:pos="708"/>
          <w:tab w:val="left" w:pos="0"/>
        </w:tabs>
        <w:ind w:left="720" w:hanging="360"/>
        <w:contextualSpacing/>
        <w:jc w:val="both"/>
        <w:rPr>
          <w:color w:val="000000"/>
        </w:rPr>
      </w:pPr>
      <w:r w:rsidRPr="00ED10FF">
        <w:rPr>
          <w:color w:val="000000"/>
        </w:rPr>
        <w:t>Содействовать развитию ответственного и творческого отношения к проведению воспитательной работы с детьми и подростками.</w:t>
      </w:r>
    </w:p>
    <w:p w:rsidR="00C8440E" w:rsidRPr="00ED10FF" w:rsidRDefault="005433E4" w:rsidP="00ED10FF">
      <w:pPr>
        <w:numPr>
          <w:ilvl w:val="0"/>
          <w:numId w:val="17"/>
        </w:numPr>
        <w:tabs>
          <w:tab w:val="clear" w:pos="708"/>
          <w:tab w:val="left" w:pos="0"/>
        </w:tabs>
        <w:ind w:left="720" w:hanging="360"/>
        <w:contextualSpacing/>
        <w:jc w:val="both"/>
      </w:pPr>
      <w:r w:rsidRPr="00ED10FF">
        <w:rPr>
          <w:color w:val="000000"/>
        </w:rPr>
        <w:t>Содействовать формированию готовности бакалавров действовать в нестандартных управленческих, организационных, педагогических, психологических, конфликтных ситуациях и нести ответственность за принятые решения.</w:t>
      </w:r>
    </w:p>
    <w:p w:rsidR="00C8440E" w:rsidRPr="00ED10FF" w:rsidRDefault="005433E4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Место дисциплины в структуре ООП </w:t>
      </w:r>
    </w:p>
    <w:p w:rsidR="00C8440E" w:rsidRPr="00ED10FF" w:rsidRDefault="005433E4" w:rsidP="00ED10FF">
      <w:pPr>
        <w:ind w:firstLine="567"/>
        <w:contextualSpacing/>
        <w:jc w:val="both"/>
      </w:pPr>
      <w:r w:rsidRPr="00ED10FF">
        <w:t xml:space="preserve">Дисциплина входит обязательную часть ООП </w:t>
      </w:r>
      <w:proofErr w:type="spellStart"/>
      <w:r w:rsidRPr="00ED10FF">
        <w:t>бакалавриата</w:t>
      </w:r>
      <w:proofErr w:type="spellEnd"/>
      <w:r w:rsidRPr="00ED10FF">
        <w:t>.</w:t>
      </w:r>
    </w:p>
    <w:p w:rsidR="00C8440E" w:rsidRPr="00ED10FF" w:rsidRDefault="005433E4" w:rsidP="00ED10FF">
      <w:pPr>
        <w:contextualSpacing/>
        <w:jc w:val="both"/>
      </w:pPr>
      <w:r w:rsidRPr="00ED10FF">
        <w:t>В курсе выделено несколько тем:</w:t>
      </w:r>
    </w:p>
    <w:p w:rsidR="00C8440E" w:rsidRPr="00ED10FF" w:rsidRDefault="005433E4" w:rsidP="00ED10FF">
      <w:pPr>
        <w:contextualSpacing/>
        <w:jc w:val="both"/>
      </w:pPr>
      <w:r w:rsidRPr="00ED10FF">
        <w:t>Тема 1. Детский оздоровительный лагерь как организация.</w:t>
      </w:r>
    </w:p>
    <w:p w:rsidR="00C8440E" w:rsidRPr="00ED10FF" w:rsidRDefault="005433E4" w:rsidP="00ED10FF">
      <w:pPr>
        <w:contextualSpacing/>
        <w:jc w:val="both"/>
      </w:pPr>
      <w:r w:rsidRPr="00ED10FF">
        <w:t>Тема 2. Нормативно-правовые основы вожатской деятельности.</w:t>
      </w:r>
    </w:p>
    <w:p w:rsidR="00C8440E" w:rsidRPr="00ED10FF" w:rsidRDefault="005433E4" w:rsidP="00ED10FF">
      <w:pPr>
        <w:contextualSpacing/>
        <w:jc w:val="both"/>
      </w:pPr>
      <w:r w:rsidRPr="00ED10FF">
        <w:t>Тема 3. Организация и оценка различных видов и форм деятельности ребенка в условиях лагеря. Основные периоды смены.</w:t>
      </w:r>
    </w:p>
    <w:p w:rsidR="00C8440E" w:rsidRPr="00ED10FF" w:rsidRDefault="005433E4" w:rsidP="00ED10FF">
      <w:pPr>
        <w:contextualSpacing/>
        <w:jc w:val="both"/>
      </w:pPr>
      <w:r w:rsidRPr="00ED10FF">
        <w:t>Тема 4. Методы и формы организации коллективных творческих дел.</w:t>
      </w:r>
    </w:p>
    <w:p w:rsidR="00C8440E" w:rsidRPr="00ED10FF" w:rsidRDefault="005433E4" w:rsidP="00ED10FF">
      <w:pPr>
        <w:contextualSpacing/>
        <w:jc w:val="both"/>
      </w:pPr>
      <w:r w:rsidRPr="00ED10FF">
        <w:t>Тема 5. Деятельность вожатого: направления и содержание.</w:t>
      </w:r>
    </w:p>
    <w:p w:rsidR="00C8440E" w:rsidRPr="00ED10FF" w:rsidRDefault="005433E4" w:rsidP="00ED10FF">
      <w:pPr>
        <w:contextualSpacing/>
        <w:jc w:val="both"/>
      </w:pPr>
      <w:r w:rsidRPr="00ED10FF">
        <w:t>Тема 6. Игровая деятельность в детском лагере. Выбор и проведение игр с учетом возрастных и индивидуальных особенностей детей, межличностных отношений и динамики социализации личности</w:t>
      </w:r>
      <w:proofErr w:type="gramStart"/>
      <w:r w:rsidRPr="00ED10FF">
        <w:t xml:space="preserve"> .</w:t>
      </w:r>
      <w:proofErr w:type="gramEnd"/>
    </w:p>
    <w:p w:rsidR="00C8440E" w:rsidRPr="00ED10FF" w:rsidRDefault="005433E4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8440E" w:rsidRPr="00ED10FF" w:rsidRDefault="005433E4" w:rsidP="00ED10FF">
      <w:pPr>
        <w:pStyle w:val="10"/>
        <w:keepNext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ED10FF">
        <w:rPr>
          <w:rFonts w:ascii="Times New Roman" w:hAnsi="Times New Roman"/>
          <w:sz w:val="24"/>
          <w:szCs w:val="24"/>
          <w:lang w:eastAsia="ru-RU"/>
        </w:rPr>
        <w:t xml:space="preserve">Изучение дисциплины </w:t>
      </w:r>
      <w:r w:rsidRPr="00ED10FF">
        <w:rPr>
          <w:rFonts w:ascii="Times New Roman" w:hAnsi="Times New Roman"/>
          <w:bCs/>
          <w:sz w:val="24"/>
          <w:szCs w:val="24"/>
          <w:lang w:eastAsia="ru-RU"/>
        </w:rPr>
        <w:t>Основы вожатской деятельности</w:t>
      </w:r>
      <w:r w:rsidRPr="00ED10FF">
        <w:rPr>
          <w:rFonts w:ascii="Times New Roman" w:hAnsi="Times New Roman"/>
          <w:sz w:val="24"/>
          <w:szCs w:val="24"/>
          <w:lang w:eastAsia="ru-RU"/>
        </w:rPr>
        <w:t xml:space="preserve"> позволит  сформировать компетенци</w:t>
      </w:r>
      <w:proofErr w:type="gramStart"/>
      <w:r w:rsidRPr="00ED10FF">
        <w:rPr>
          <w:rFonts w:ascii="Times New Roman" w:hAnsi="Times New Roman"/>
          <w:sz w:val="24"/>
          <w:szCs w:val="24"/>
          <w:lang w:eastAsia="ru-RU"/>
        </w:rPr>
        <w:t>ю(</w:t>
      </w:r>
      <w:proofErr w:type="gramEnd"/>
      <w:r w:rsidRPr="00ED10FF">
        <w:rPr>
          <w:rFonts w:ascii="Times New Roman" w:hAnsi="Times New Roman"/>
          <w:sz w:val="24"/>
          <w:szCs w:val="24"/>
          <w:lang w:eastAsia="ru-RU"/>
        </w:rPr>
        <w:t xml:space="preserve">и) обучающегося </w:t>
      </w:r>
      <w:r w:rsidR="008561C0" w:rsidRPr="00ED10FF">
        <w:rPr>
          <w:rFonts w:ascii="Times New Roman" w:hAnsi="Times New Roman"/>
          <w:sz w:val="24"/>
          <w:szCs w:val="24"/>
          <w:lang w:eastAsia="ru-RU"/>
        </w:rPr>
        <w:t>УК-1</w:t>
      </w:r>
      <w:r w:rsidRPr="00ED10FF">
        <w:rPr>
          <w:rFonts w:ascii="Times New Roman" w:hAnsi="Times New Roman"/>
          <w:sz w:val="24"/>
          <w:szCs w:val="24"/>
          <w:lang w:eastAsia="ru-RU"/>
        </w:rPr>
        <w:t>, ОПК-</w:t>
      </w:r>
      <w:r w:rsidR="008561C0" w:rsidRPr="00ED10FF">
        <w:rPr>
          <w:rFonts w:ascii="Times New Roman" w:hAnsi="Times New Roman"/>
          <w:sz w:val="24"/>
          <w:szCs w:val="24"/>
          <w:lang w:eastAsia="ru-RU"/>
        </w:rPr>
        <w:t>8</w:t>
      </w:r>
      <w:r w:rsidRPr="00ED10FF">
        <w:rPr>
          <w:rFonts w:ascii="Times New Roman" w:hAnsi="Times New Roman"/>
          <w:sz w:val="24"/>
          <w:szCs w:val="24"/>
          <w:lang w:eastAsia="ru-RU"/>
        </w:rPr>
        <w:t>.</w:t>
      </w:r>
    </w:p>
    <w:p w:rsidR="00C8440E" w:rsidRPr="00ED10FF" w:rsidRDefault="00C8440E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C8440E" w:rsidRPr="00ED10FF" w:rsidRDefault="005433E4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7"/>
        <w:gridCol w:w="3222"/>
        <w:gridCol w:w="4305"/>
      </w:tblGrid>
      <w:tr w:rsidR="008561C0" w:rsidRPr="00ED10FF" w:rsidTr="00986A04">
        <w:tc>
          <w:tcPr>
            <w:tcW w:w="2327" w:type="dxa"/>
            <w:shd w:val="clear" w:color="auto" w:fill="auto"/>
            <w:vAlign w:val="center"/>
          </w:tcPr>
          <w:p w:rsidR="008561C0" w:rsidRPr="00ED10FF" w:rsidRDefault="008561C0" w:rsidP="00ED10FF">
            <w:pPr>
              <w:contextualSpacing/>
              <w:jc w:val="both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8561C0" w:rsidRPr="00ED10FF" w:rsidRDefault="008561C0" w:rsidP="00ED10FF">
            <w:pPr>
              <w:contextualSpacing/>
              <w:jc w:val="both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3222" w:type="dxa"/>
            <w:shd w:val="clear" w:color="auto" w:fill="auto"/>
            <w:vAlign w:val="center"/>
          </w:tcPr>
          <w:p w:rsidR="008561C0" w:rsidRPr="00ED10FF" w:rsidRDefault="008561C0" w:rsidP="00ED10FF">
            <w:pPr>
              <w:contextualSpacing/>
              <w:jc w:val="both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305" w:type="dxa"/>
            <w:shd w:val="clear" w:color="auto" w:fill="auto"/>
            <w:vAlign w:val="center"/>
          </w:tcPr>
          <w:p w:rsidR="008561C0" w:rsidRPr="00ED10FF" w:rsidRDefault="008561C0" w:rsidP="00ED10FF">
            <w:pPr>
              <w:contextualSpacing/>
              <w:jc w:val="both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8561C0" w:rsidRPr="00ED10FF" w:rsidTr="00986A04">
        <w:trPr>
          <w:trHeight w:val="300"/>
        </w:trPr>
        <w:tc>
          <w:tcPr>
            <w:tcW w:w="2327" w:type="dxa"/>
            <w:vMerge w:val="restart"/>
            <w:shd w:val="clear" w:color="auto" w:fill="auto"/>
          </w:tcPr>
          <w:p w:rsidR="008561C0" w:rsidRPr="00ED10FF" w:rsidRDefault="008561C0" w:rsidP="00ED10FF">
            <w:pPr>
              <w:pStyle w:val="Default"/>
              <w:contextualSpacing/>
            </w:pPr>
            <w:r w:rsidRPr="00ED10FF">
              <w:t xml:space="preserve">УК-1. Способен осуществлять поиск, критический анализ и синтез информации, применять системный подход для решения поставленных задач </w:t>
            </w:r>
          </w:p>
        </w:tc>
        <w:tc>
          <w:tcPr>
            <w:tcW w:w="3222" w:type="dxa"/>
            <w:vMerge w:val="restart"/>
            <w:shd w:val="clear" w:color="auto" w:fill="auto"/>
          </w:tcPr>
          <w:p w:rsidR="008561C0" w:rsidRPr="00ED10FF" w:rsidRDefault="008561C0" w:rsidP="00ED10FF">
            <w:pPr>
              <w:pStyle w:val="Default"/>
              <w:contextualSpacing/>
            </w:pPr>
            <w:r w:rsidRPr="00ED10FF">
              <w:t xml:space="preserve">УК.1.1. Критически оценивает, разрабатывает и содержательно аргументирует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</w:t>
            </w:r>
          </w:p>
        </w:tc>
        <w:tc>
          <w:tcPr>
            <w:tcW w:w="4305" w:type="dxa"/>
            <w:vMerge w:val="restart"/>
            <w:shd w:val="clear" w:color="auto" w:fill="auto"/>
          </w:tcPr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критерии оценивания, разработки и знает, как содержательно аргументировать стратегию </w:t>
            </w:r>
            <w:proofErr w:type="gramStart"/>
            <w:r w:rsidRPr="00ED10FF">
              <w:t>решения проблемной ситуации</w:t>
            </w:r>
            <w:proofErr w:type="gramEnd"/>
            <w:r w:rsidRPr="00ED10FF">
              <w:t xml:space="preserve"> на основе системного и междисциплинарного подходов;</w:t>
            </w:r>
          </w:p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</w:t>
            </w:r>
            <w:proofErr w:type="gramStart"/>
            <w:r w:rsidRPr="00ED10FF">
              <w:t>уровне</w:t>
            </w:r>
            <w:proofErr w:type="gramEnd"/>
            <w:r w:rsidRPr="00ED10FF">
              <w:t xml:space="preserve"> критически оценивать, разрабатывать и содержательно аргументировать стратегию решения проблемной ситуации на основе системного и междисциплинарного подходов;</w:t>
            </w:r>
          </w:p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</w:t>
            </w:r>
            <w:proofErr w:type="gramStart"/>
            <w:r w:rsidRPr="00ED10FF">
              <w:t>уровне</w:t>
            </w:r>
            <w:proofErr w:type="gramEnd"/>
            <w:r w:rsidRPr="00ED10FF">
              <w:t xml:space="preserve"> критериями оценивания, разрабатывает и знает, как содержательно аргументировать стратегию решения проблемной ситуации на основе системного и междисциплинарного подходов;</w:t>
            </w:r>
          </w:p>
        </w:tc>
      </w:tr>
      <w:tr w:rsidR="008561C0" w:rsidRPr="00ED10FF" w:rsidTr="00986A04">
        <w:trPr>
          <w:trHeight w:val="293"/>
        </w:trPr>
        <w:tc>
          <w:tcPr>
            <w:tcW w:w="2327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  <w:tc>
          <w:tcPr>
            <w:tcW w:w="3222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  <w:tc>
          <w:tcPr>
            <w:tcW w:w="4305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</w:tr>
      <w:tr w:rsidR="008561C0" w:rsidRPr="00ED10FF" w:rsidTr="00986A04">
        <w:trPr>
          <w:trHeight w:val="2025"/>
        </w:trPr>
        <w:tc>
          <w:tcPr>
            <w:tcW w:w="2327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  <w:tc>
          <w:tcPr>
            <w:tcW w:w="3222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  <w:tc>
          <w:tcPr>
            <w:tcW w:w="4305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</w:tr>
      <w:tr w:rsidR="008561C0" w:rsidRPr="00ED10FF" w:rsidTr="00986A04">
        <w:trPr>
          <w:trHeight w:val="293"/>
        </w:trPr>
        <w:tc>
          <w:tcPr>
            <w:tcW w:w="2327" w:type="dxa"/>
            <w:vMerge w:val="restart"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  <w:tc>
          <w:tcPr>
            <w:tcW w:w="3222" w:type="dxa"/>
            <w:vMerge w:val="restart"/>
            <w:shd w:val="clear" w:color="auto" w:fill="auto"/>
          </w:tcPr>
          <w:p w:rsidR="008561C0" w:rsidRPr="00ED10FF" w:rsidRDefault="008561C0" w:rsidP="00ED10FF">
            <w:pPr>
              <w:pStyle w:val="Default"/>
              <w:contextualSpacing/>
            </w:pPr>
            <w:r w:rsidRPr="00ED10FF">
              <w:t>УК.1.2. Использует логико-</w:t>
            </w:r>
            <w:r w:rsidRPr="00ED10FF">
              <w:lastRenderedPageBreak/>
              <w:t>методологический инструментарий для критической оценки современных концепций философского и социального характера в своей предметной области</w:t>
            </w:r>
          </w:p>
        </w:tc>
        <w:tc>
          <w:tcPr>
            <w:tcW w:w="4305" w:type="dxa"/>
            <w:vMerge w:val="restart"/>
            <w:shd w:val="clear" w:color="auto" w:fill="auto"/>
          </w:tcPr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lastRenderedPageBreak/>
              <w:t>Знает</w:t>
            </w:r>
            <w:r w:rsidRPr="00ED10FF">
              <w:t xml:space="preserve"> логико-методологический </w:t>
            </w:r>
            <w:r w:rsidRPr="00ED10FF">
              <w:lastRenderedPageBreak/>
              <w:t>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 xml:space="preserve">Умеет </w:t>
            </w:r>
            <w:r w:rsidRPr="00ED10FF">
              <w:t xml:space="preserve"> </w:t>
            </w:r>
            <w:proofErr w:type="gramStart"/>
            <w:r w:rsidRPr="00ED10FF">
              <w:t>уровне</w:t>
            </w:r>
            <w:proofErr w:type="gramEnd"/>
            <w:r w:rsidRPr="00ED10FF">
              <w:t xml:space="preserve"> применять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логико-методологический инструментарий для критической оценки современных концепций философского и социального характера в своей предметной области.</w:t>
            </w:r>
          </w:p>
        </w:tc>
      </w:tr>
      <w:tr w:rsidR="008561C0" w:rsidRPr="00ED10FF" w:rsidTr="00986A04">
        <w:trPr>
          <w:trHeight w:val="293"/>
        </w:trPr>
        <w:tc>
          <w:tcPr>
            <w:tcW w:w="2327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  <w:tc>
          <w:tcPr>
            <w:tcW w:w="3222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  <w:tc>
          <w:tcPr>
            <w:tcW w:w="4305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</w:tr>
      <w:tr w:rsidR="008561C0" w:rsidRPr="00ED10FF" w:rsidTr="00986A04">
        <w:trPr>
          <w:trHeight w:val="1770"/>
        </w:trPr>
        <w:tc>
          <w:tcPr>
            <w:tcW w:w="2327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  <w:tc>
          <w:tcPr>
            <w:tcW w:w="3222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  <w:tc>
          <w:tcPr>
            <w:tcW w:w="4305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</w:tr>
      <w:tr w:rsidR="008561C0" w:rsidRPr="00ED10FF" w:rsidTr="00986A04">
        <w:trPr>
          <w:trHeight w:val="308"/>
        </w:trPr>
        <w:tc>
          <w:tcPr>
            <w:tcW w:w="2327" w:type="dxa"/>
            <w:vMerge w:val="restart"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  <w:tc>
          <w:tcPr>
            <w:tcW w:w="3222" w:type="dxa"/>
            <w:vMerge w:val="restart"/>
            <w:shd w:val="clear" w:color="auto" w:fill="auto"/>
          </w:tcPr>
          <w:p w:rsidR="008561C0" w:rsidRPr="00ED10FF" w:rsidRDefault="008561C0" w:rsidP="00ED10FF">
            <w:pPr>
              <w:pStyle w:val="Default"/>
              <w:contextualSpacing/>
            </w:pPr>
            <w:r w:rsidRPr="00ED10FF">
              <w:t>УК.1.3. Знает принципы сбора, отбора и обобщения информации</w:t>
            </w:r>
          </w:p>
        </w:tc>
        <w:tc>
          <w:tcPr>
            <w:tcW w:w="4305" w:type="dxa"/>
            <w:vMerge w:val="restart"/>
            <w:shd w:val="clear" w:color="auto" w:fill="auto"/>
          </w:tcPr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принципы сбора, отбора и обобщения информации</w:t>
            </w:r>
            <w:proofErr w:type="gramStart"/>
            <w:r w:rsidRPr="00ED10FF">
              <w:t xml:space="preserve"> .</w:t>
            </w:r>
            <w:proofErr w:type="gramEnd"/>
          </w:p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</w:t>
            </w:r>
            <w:proofErr w:type="gramStart"/>
            <w:r w:rsidRPr="00ED10FF">
              <w:t>уровне</w:t>
            </w:r>
            <w:proofErr w:type="gramEnd"/>
            <w:r w:rsidRPr="00ED10FF">
              <w:t xml:space="preserve"> применять принципы сбора, отбора и обобщения информации.</w:t>
            </w:r>
          </w:p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сбора, отбора и обобщения информации.</w:t>
            </w:r>
          </w:p>
        </w:tc>
      </w:tr>
      <w:tr w:rsidR="008561C0" w:rsidRPr="00ED10FF" w:rsidTr="00986A04">
        <w:trPr>
          <w:trHeight w:val="315"/>
        </w:trPr>
        <w:tc>
          <w:tcPr>
            <w:tcW w:w="2327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  <w:tc>
          <w:tcPr>
            <w:tcW w:w="3222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  <w:tc>
          <w:tcPr>
            <w:tcW w:w="4305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</w:tr>
      <w:tr w:rsidR="008561C0" w:rsidRPr="00ED10FF" w:rsidTr="00986A04">
        <w:trPr>
          <w:trHeight w:val="1361"/>
        </w:trPr>
        <w:tc>
          <w:tcPr>
            <w:tcW w:w="2327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  <w:tc>
          <w:tcPr>
            <w:tcW w:w="3222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  <w:tc>
          <w:tcPr>
            <w:tcW w:w="4305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</w:tr>
      <w:tr w:rsidR="008561C0" w:rsidRPr="00ED10FF" w:rsidTr="00986A04">
        <w:trPr>
          <w:trHeight w:val="1465"/>
        </w:trPr>
        <w:tc>
          <w:tcPr>
            <w:tcW w:w="2327" w:type="dxa"/>
            <w:vMerge w:val="restart"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  <w:tc>
          <w:tcPr>
            <w:tcW w:w="3222" w:type="dxa"/>
            <w:vMerge w:val="restart"/>
            <w:shd w:val="clear" w:color="auto" w:fill="auto"/>
          </w:tcPr>
          <w:p w:rsidR="008561C0" w:rsidRPr="00ED10FF" w:rsidRDefault="008561C0" w:rsidP="00ED10FF">
            <w:pPr>
              <w:pStyle w:val="Default"/>
              <w:contextualSpacing/>
            </w:pPr>
            <w:r w:rsidRPr="00ED10FF">
              <w:t>УК.1.4</w:t>
            </w:r>
            <w:proofErr w:type="gramStart"/>
            <w:r w:rsidRPr="00ED10FF">
              <w:t xml:space="preserve"> И</w:t>
            </w:r>
            <w:proofErr w:type="gramEnd"/>
            <w:r w:rsidRPr="00ED10FF">
              <w:t>меет практический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  <w:tc>
          <w:tcPr>
            <w:tcW w:w="4305" w:type="dxa"/>
            <w:vMerge w:val="restart"/>
            <w:shd w:val="clear" w:color="auto" w:fill="auto"/>
          </w:tcPr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работу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применять опыт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сотрудничества в процессе организации работы и отдыха посредством информационных технологий, информационных систем и сетей.</w:t>
            </w:r>
          </w:p>
          <w:p w:rsidR="008561C0" w:rsidRPr="00ED10FF" w:rsidRDefault="008561C0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опытом работы с информационными ресурсами, навыки использования информационных технологий в целях формирования достижения цифрового профессионализма, навыки формирования коммуникации и </w:t>
            </w:r>
            <w:r w:rsidRPr="00ED10FF">
              <w:lastRenderedPageBreak/>
              <w:t>сотрудничества в процессе организации работы и отдыха посредством информационных технологий, информационных систем и сетей</w:t>
            </w:r>
          </w:p>
        </w:tc>
      </w:tr>
      <w:tr w:rsidR="008561C0" w:rsidRPr="00ED10FF" w:rsidTr="00986A04">
        <w:trPr>
          <w:trHeight w:val="293"/>
        </w:trPr>
        <w:tc>
          <w:tcPr>
            <w:tcW w:w="2327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  <w:tc>
          <w:tcPr>
            <w:tcW w:w="3222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  <w:tc>
          <w:tcPr>
            <w:tcW w:w="4305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</w:tr>
      <w:tr w:rsidR="008561C0" w:rsidRPr="00ED10FF" w:rsidTr="00986A04">
        <w:trPr>
          <w:trHeight w:val="2595"/>
        </w:trPr>
        <w:tc>
          <w:tcPr>
            <w:tcW w:w="2327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  <w:tc>
          <w:tcPr>
            <w:tcW w:w="3222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  <w:tc>
          <w:tcPr>
            <w:tcW w:w="4305" w:type="dxa"/>
            <w:vMerge/>
            <w:shd w:val="clear" w:color="auto" w:fill="auto"/>
          </w:tcPr>
          <w:p w:rsidR="008561C0" w:rsidRPr="00ED10FF" w:rsidRDefault="008561C0" w:rsidP="00ED10FF">
            <w:pPr>
              <w:contextualSpacing/>
              <w:jc w:val="both"/>
            </w:pPr>
          </w:p>
        </w:tc>
      </w:tr>
      <w:tr w:rsidR="008561C0" w:rsidRPr="00ED10FF" w:rsidTr="00986A04">
        <w:trPr>
          <w:trHeight w:val="2595"/>
        </w:trPr>
        <w:tc>
          <w:tcPr>
            <w:tcW w:w="2327" w:type="dxa"/>
            <w:vMerge w:val="restart"/>
            <w:shd w:val="clear" w:color="auto" w:fill="auto"/>
          </w:tcPr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  <w:r w:rsidRPr="00ED10FF">
              <w:rPr>
                <w:lang w:eastAsia="en-US"/>
              </w:rPr>
              <w:lastRenderedPageBreak/>
              <w:t>ОПК-8 (</w:t>
            </w:r>
            <w:proofErr w:type="gramStart"/>
            <w:r w:rsidRPr="00ED10FF">
              <w:rPr>
                <w:lang w:eastAsia="en-US"/>
              </w:rPr>
              <w:t>Способен</w:t>
            </w:r>
            <w:proofErr w:type="gramEnd"/>
            <w:r w:rsidRPr="00ED10FF">
              <w:rPr>
                <w:lang w:eastAsia="en-US"/>
              </w:rPr>
              <w:t xml:space="preserve"> осуществлять педагогическую деятельность на основе специальных научных знаний)</w:t>
            </w: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  <w:rPr>
                <w:lang w:eastAsia="en-US"/>
              </w:rPr>
            </w:pPr>
          </w:p>
          <w:p w:rsidR="008561C0" w:rsidRPr="00ED10FF" w:rsidRDefault="008561C0" w:rsidP="00ED10FF">
            <w:pPr>
              <w:pStyle w:val="Default"/>
              <w:contextualSpacing/>
            </w:pPr>
          </w:p>
        </w:tc>
        <w:tc>
          <w:tcPr>
            <w:tcW w:w="3222" w:type="dxa"/>
            <w:vMerge w:val="restart"/>
            <w:shd w:val="clear" w:color="auto" w:fill="auto"/>
          </w:tcPr>
          <w:p w:rsidR="008561C0" w:rsidRPr="00ED10FF" w:rsidRDefault="008561C0" w:rsidP="00ED10FF">
            <w:pPr>
              <w:pStyle w:val="Default"/>
              <w:contextualSpacing/>
            </w:pPr>
            <w:r w:rsidRPr="00ED10FF">
              <w:t>ОПК.8.1. Применяет методы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</w:tc>
        <w:tc>
          <w:tcPr>
            <w:tcW w:w="4305" w:type="dxa"/>
            <w:vMerge w:val="restart"/>
            <w:shd w:val="clear" w:color="auto" w:fill="auto"/>
          </w:tcPr>
          <w:p w:rsidR="008561C0" w:rsidRPr="00ED10FF" w:rsidRDefault="008561C0" w:rsidP="00ED10FF">
            <w:pPr>
              <w:autoSpaceDE w:val="0"/>
              <w:contextualSpacing/>
            </w:pPr>
            <w:r w:rsidRPr="00ED10FF">
              <w:t>Знать: методы анализа педагогической ситуации, профессиональной рефлексии;</w:t>
            </w:r>
          </w:p>
          <w:p w:rsidR="008561C0" w:rsidRPr="00ED10FF" w:rsidRDefault="008561C0" w:rsidP="00ED10FF">
            <w:pPr>
              <w:autoSpaceDE w:val="0"/>
              <w:contextualSpacing/>
            </w:pPr>
            <w:r w:rsidRPr="00ED10FF">
              <w:t>Уметь: применять методы анализа педагогической ситуации, профессиональной рефлексии на основе специальных научных знаний, в том числе в предметной области;</w:t>
            </w:r>
          </w:p>
          <w:p w:rsidR="008561C0" w:rsidRPr="00ED10FF" w:rsidRDefault="008561C0" w:rsidP="00ED10FF">
            <w:pPr>
              <w:autoSpaceDE w:val="0"/>
              <w:contextualSpacing/>
            </w:pPr>
            <w:r w:rsidRPr="00ED10FF">
              <w:t>Владеть: навыками применения методов анализа педагогической ситуации, профессиональной рефлексии на основе специальных научных знаний, в том числе в предметной области</w:t>
            </w:r>
          </w:p>
          <w:p w:rsidR="008561C0" w:rsidRPr="00ED10FF" w:rsidRDefault="008561C0" w:rsidP="00ED10FF">
            <w:pPr>
              <w:contextualSpacing/>
            </w:pPr>
          </w:p>
        </w:tc>
      </w:tr>
      <w:tr w:rsidR="008561C0" w:rsidRPr="00ED10FF" w:rsidTr="00986A04">
        <w:trPr>
          <w:trHeight w:val="2595"/>
        </w:trPr>
        <w:tc>
          <w:tcPr>
            <w:tcW w:w="2327" w:type="dxa"/>
            <w:vMerge/>
            <w:shd w:val="clear" w:color="auto" w:fill="auto"/>
          </w:tcPr>
          <w:p w:rsidR="008561C0" w:rsidRPr="00ED10FF" w:rsidRDefault="008561C0" w:rsidP="00ED10FF">
            <w:pPr>
              <w:pStyle w:val="Default"/>
              <w:snapToGrid w:val="0"/>
              <w:contextualSpacing/>
            </w:pPr>
          </w:p>
        </w:tc>
        <w:tc>
          <w:tcPr>
            <w:tcW w:w="3222" w:type="dxa"/>
            <w:shd w:val="clear" w:color="auto" w:fill="auto"/>
          </w:tcPr>
          <w:p w:rsidR="008561C0" w:rsidRPr="00ED10FF" w:rsidRDefault="008561C0" w:rsidP="00ED10FF">
            <w:pPr>
              <w:pStyle w:val="Default"/>
              <w:contextualSpacing/>
            </w:pPr>
            <w:r w:rsidRPr="00ED10FF">
              <w:t>ОПК.8.2. Проектирует и осуществляет учебно-воспитательный процесс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  <w:tc>
          <w:tcPr>
            <w:tcW w:w="4305" w:type="dxa"/>
            <w:shd w:val="clear" w:color="auto" w:fill="auto"/>
          </w:tcPr>
          <w:p w:rsidR="008561C0" w:rsidRPr="00ED10FF" w:rsidRDefault="008561C0" w:rsidP="00ED10FF">
            <w:pPr>
              <w:autoSpaceDE w:val="0"/>
              <w:contextualSpacing/>
            </w:pPr>
            <w:r w:rsidRPr="00ED10FF">
              <w:t>Знать: предметную область, научно-обоснованные закономерности организации образовательного процесса;</w:t>
            </w:r>
          </w:p>
          <w:p w:rsidR="008561C0" w:rsidRPr="00ED10FF" w:rsidRDefault="008561C0" w:rsidP="00ED10FF">
            <w:pPr>
              <w:autoSpaceDE w:val="0"/>
              <w:contextualSpacing/>
            </w:pPr>
            <w:r w:rsidRPr="00ED10FF">
              <w:t>Уметь: проектировать и осуществлять учебно-воспитательный процесс;</w:t>
            </w:r>
          </w:p>
          <w:p w:rsidR="008561C0" w:rsidRPr="00ED10FF" w:rsidRDefault="008561C0" w:rsidP="00ED10FF">
            <w:pPr>
              <w:contextualSpacing/>
            </w:pPr>
            <w:r w:rsidRPr="00ED10FF">
              <w:t>Владеть: навыками проектирования и осуществления учебно-воспитательного процесса с опорой на знания предметной области, психолого-педагогические знания и научно-обоснованные закономерности организации образовательного процесса</w:t>
            </w:r>
          </w:p>
        </w:tc>
      </w:tr>
    </w:tbl>
    <w:p w:rsidR="00C8440E" w:rsidRPr="00ED10FF" w:rsidRDefault="00C8440E" w:rsidP="00ED10FF">
      <w:pPr>
        <w:pStyle w:val="af3"/>
        <w:spacing w:after="0"/>
        <w:jc w:val="center"/>
        <w:rPr>
          <w:b/>
          <w:bCs/>
        </w:rPr>
      </w:pPr>
    </w:p>
    <w:p w:rsidR="00C33F5B" w:rsidRPr="00ED10FF" w:rsidRDefault="00C33F5B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C8440E" w:rsidRPr="00ED10FF" w:rsidRDefault="00C33F5B" w:rsidP="00ED10FF">
      <w:pPr>
        <w:pStyle w:val="af3"/>
        <w:spacing w:after="0"/>
        <w:jc w:val="center"/>
        <w:rPr>
          <w:bCs/>
        </w:rPr>
      </w:pPr>
      <w:r w:rsidRPr="00ED10FF">
        <w:rPr>
          <w:bCs/>
        </w:rPr>
        <w:t>Б</w:t>
      </w:r>
      <w:proofErr w:type="gramStart"/>
      <w:r w:rsidRPr="00ED10FF">
        <w:rPr>
          <w:bCs/>
        </w:rPr>
        <w:t>1</w:t>
      </w:r>
      <w:proofErr w:type="gramEnd"/>
      <w:r w:rsidRPr="00ED10FF">
        <w:rPr>
          <w:bCs/>
        </w:rPr>
        <w:t>.Ч.10.1.01 Специальная педагогика и психология</w:t>
      </w:r>
    </w:p>
    <w:p w:rsidR="00C33F5B" w:rsidRPr="00ED10FF" w:rsidRDefault="00C33F5B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C33F5B" w:rsidRPr="00ED10FF" w:rsidRDefault="00C33F5B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  <w:b/>
        </w:rPr>
        <w:t xml:space="preserve">Целью </w:t>
      </w:r>
      <w:r w:rsidRPr="00ED10FF">
        <w:rPr>
          <w:rFonts w:eastAsia="Calibri"/>
        </w:rPr>
        <w:t>освоения дисциплины «Специальная педагогика и психология» являются:</w:t>
      </w:r>
    </w:p>
    <w:p w:rsidR="00C33F5B" w:rsidRPr="00ED10FF" w:rsidRDefault="00C33F5B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-ознакомление студентов с особенностями организации и построения</w:t>
      </w:r>
    </w:p>
    <w:p w:rsidR="00C33F5B" w:rsidRPr="00ED10FF" w:rsidRDefault="00C33F5B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образовательного процесса с детьми с отклонением в развитии во вспомогательной школе</w:t>
      </w:r>
    </w:p>
    <w:p w:rsidR="00C33F5B" w:rsidRPr="00ED10FF" w:rsidRDefault="00C33F5B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и специальных образовательных </w:t>
      </w:r>
      <w:proofErr w:type="gramStart"/>
      <w:r w:rsidRPr="00ED10FF">
        <w:rPr>
          <w:rFonts w:eastAsia="Calibri"/>
        </w:rPr>
        <w:t>учреждениях</w:t>
      </w:r>
      <w:proofErr w:type="gramEnd"/>
      <w:r w:rsidRPr="00ED10FF">
        <w:rPr>
          <w:rFonts w:eastAsia="Calibri"/>
        </w:rPr>
        <w:t>,</w:t>
      </w:r>
    </w:p>
    <w:p w:rsidR="00C33F5B" w:rsidRPr="00ED10FF" w:rsidRDefault="00C33F5B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- раскрытие социально-педагогических проблем детей с отклонением в развитии,</w:t>
      </w:r>
    </w:p>
    <w:p w:rsidR="00C33F5B" w:rsidRPr="00ED10FF" w:rsidRDefault="00C33F5B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характеристика специальных путей и средств в решении проблем детей с отклонением </w:t>
      </w:r>
      <w:proofErr w:type="gramStart"/>
      <w:r w:rsidRPr="00ED10FF">
        <w:rPr>
          <w:rFonts w:eastAsia="Calibri"/>
        </w:rPr>
        <w:t>в</w:t>
      </w:r>
      <w:proofErr w:type="gramEnd"/>
    </w:p>
    <w:p w:rsidR="00C33F5B" w:rsidRPr="00ED10FF" w:rsidRDefault="00C33F5B" w:rsidP="00ED10FF">
      <w:pPr>
        <w:contextualSpacing/>
        <w:jc w:val="both"/>
        <w:rPr>
          <w:rFonts w:eastAsia="Calibri"/>
        </w:rPr>
      </w:pPr>
      <w:proofErr w:type="gramStart"/>
      <w:r w:rsidRPr="00ED10FF">
        <w:rPr>
          <w:rFonts w:eastAsia="Calibri"/>
        </w:rPr>
        <w:t>развитии</w:t>
      </w:r>
      <w:proofErr w:type="gramEnd"/>
      <w:r w:rsidRPr="00ED10FF">
        <w:rPr>
          <w:rFonts w:eastAsia="Calibri"/>
        </w:rPr>
        <w:t>.</w:t>
      </w:r>
    </w:p>
    <w:p w:rsidR="00C33F5B" w:rsidRPr="00ED10FF" w:rsidRDefault="00C33F5B" w:rsidP="00ED10FF">
      <w:pPr>
        <w:contextualSpacing/>
        <w:jc w:val="both"/>
        <w:rPr>
          <w:rFonts w:eastAsia="Calibri"/>
          <w:b/>
        </w:rPr>
      </w:pPr>
    </w:p>
    <w:p w:rsidR="00C33F5B" w:rsidRPr="00ED10FF" w:rsidRDefault="00C33F5B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  <w:b/>
        </w:rPr>
        <w:t xml:space="preserve">Задачи </w:t>
      </w:r>
      <w:r w:rsidRPr="00ED10FF">
        <w:rPr>
          <w:rFonts w:eastAsia="Calibri"/>
        </w:rPr>
        <w:t>освоения  дисциплины:</w:t>
      </w:r>
    </w:p>
    <w:p w:rsidR="00C33F5B" w:rsidRPr="00ED10FF" w:rsidRDefault="00C33F5B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lastRenderedPageBreak/>
        <w:t>- сформировать гуманистически ориентированное профессиональное мировоззрение</w:t>
      </w:r>
    </w:p>
    <w:p w:rsidR="00C33F5B" w:rsidRPr="00ED10FF" w:rsidRDefault="00C33F5B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будущего бакалавра психолого-педагогического образования, понимающего и</w:t>
      </w:r>
    </w:p>
    <w:p w:rsidR="00C33F5B" w:rsidRPr="00ED10FF" w:rsidRDefault="00C33F5B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proofErr w:type="gramStart"/>
      <w:r w:rsidRPr="00ED10FF">
        <w:rPr>
          <w:rFonts w:eastAsia="Calibri"/>
        </w:rPr>
        <w:t>принимающего</w:t>
      </w:r>
      <w:proofErr w:type="gramEnd"/>
      <w:r w:rsidRPr="00ED10FF">
        <w:rPr>
          <w:rFonts w:eastAsia="Calibri"/>
        </w:rPr>
        <w:t xml:space="preserve"> проблемы людей с ограниченными возможностями и содействующего</w:t>
      </w:r>
    </w:p>
    <w:p w:rsidR="00C33F5B" w:rsidRPr="00ED10FF" w:rsidRDefault="00C33F5B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решению этих проблем;</w:t>
      </w:r>
    </w:p>
    <w:p w:rsidR="00C33F5B" w:rsidRPr="00ED10FF" w:rsidRDefault="00C33F5B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- помочь студентам на основе активной самостоятельной работы систематизировать,</w:t>
      </w:r>
    </w:p>
    <w:p w:rsidR="00C33F5B" w:rsidRPr="00ED10FF" w:rsidRDefault="00C33F5B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уточнить и расширить знания основ специальной педагогики и психологии, приобрести</w:t>
      </w:r>
    </w:p>
    <w:p w:rsidR="00C33F5B" w:rsidRPr="00ED10FF" w:rsidRDefault="00C33F5B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профессиональные умения для практического решения проблем лиц с </w:t>
      </w:r>
      <w:proofErr w:type="gramStart"/>
      <w:r w:rsidRPr="00ED10FF">
        <w:rPr>
          <w:rFonts w:eastAsia="Calibri"/>
        </w:rPr>
        <w:t>ограниченными</w:t>
      </w:r>
      <w:proofErr w:type="gramEnd"/>
    </w:p>
    <w:p w:rsidR="00C33F5B" w:rsidRPr="00ED10FF" w:rsidRDefault="00C33F5B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возможностями;</w:t>
      </w:r>
    </w:p>
    <w:p w:rsidR="00C33F5B" w:rsidRPr="00ED10FF" w:rsidRDefault="00C33F5B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- ориентировать студентов на самостоятельное, углубленное изучение </w:t>
      </w:r>
      <w:proofErr w:type="gramStart"/>
      <w:r w:rsidRPr="00ED10FF">
        <w:rPr>
          <w:rFonts w:eastAsia="Calibri"/>
        </w:rPr>
        <w:t>специальной</w:t>
      </w:r>
      <w:proofErr w:type="gramEnd"/>
    </w:p>
    <w:p w:rsidR="00C33F5B" w:rsidRPr="00ED10FF" w:rsidRDefault="00C33F5B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литературы.</w:t>
      </w:r>
    </w:p>
    <w:p w:rsidR="00C33F5B" w:rsidRPr="00ED10FF" w:rsidRDefault="00C33F5B" w:rsidP="00ED10FF">
      <w:pPr>
        <w:contextualSpacing/>
        <w:jc w:val="both"/>
      </w:pPr>
    </w:p>
    <w:p w:rsidR="00C33F5B" w:rsidRPr="00ED10FF" w:rsidRDefault="00C33F5B" w:rsidP="00ED10FF">
      <w:pPr>
        <w:pStyle w:val="1"/>
        <w:tabs>
          <w:tab w:val="clear" w:pos="0"/>
        </w:tabs>
        <w:suppressAutoHyphens w:val="0"/>
        <w:spacing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ED10FF">
        <w:rPr>
          <w:rFonts w:ascii="Times New Roman" w:hAnsi="Times New Roman"/>
          <w:sz w:val="24"/>
          <w:szCs w:val="24"/>
        </w:rPr>
        <w:t>Место дисциплины в структуре ООП</w:t>
      </w:r>
    </w:p>
    <w:p w:rsidR="00C33F5B" w:rsidRPr="00ED10FF" w:rsidRDefault="00C33F5B" w:rsidP="00ED10FF">
      <w:pPr>
        <w:contextualSpacing/>
        <w:jc w:val="both"/>
        <w:rPr>
          <w:rFonts w:eastAsia="Calibri"/>
        </w:rPr>
      </w:pPr>
      <w:r w:rsidRPr="00ED10FF">
        <w:tab/>
      </w:r>
      <w:r w:rsidRPr="00ED10FF">
        <w:rPr>
          <w:rFonts w:eastAsia="Calibri"/>
        </w:rPr>
        <w:t xml:space="preserve">Дисциплина входит в базовую часть ОП </w:t>
      </w:r>
      <w:proofErr w:type="spellStart"/>
      <w:r w:rsidRPr="00ED10FF">
        <w:rPr>
          <w:rFonts w:eastAsia="Calibri"/>
        </w:rPr>
        <w:t>бакалавриата</w:t>
      </w:r>
      <w:proofErr w:type="spellEnd"/>
      <w:r w:rsidRPr="00ED10FF">
        <w:rPr>
          <w:rFonts w:eastAsia="Calibri"/>
        </w:rPr>
        <w:t xml:space="preserve">. </w:t>
      </w:r>
    </w:p>
    <w:p w:rsidR="00C33F5B" w:rsidRPr="00ED10FF" w:rsidRDefault="00C33F5B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Изучению дисциплины предшествуют «Социальная психология», «Теории обучения и воспитания».</w:t>
      </w:r>
    </w:p>
    <w:p w:rsidR="00C33F5B" w:rsidRPr="00ED10FF" w:rsidRDefault="00C33F5B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Успешное освоение дисциплины позволяет перейти к изучению «Психодиагностика и коррекция детей с нарушениями в развитии», «Сопровождение детей в инклюзивном образовании». </w:t>
      </w:r>
    </w:p>
    <w:p w:rsidR="00C33F5B" w:rsidRPr="00ED10FF" w:rsidRDefault="00C33F5B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proofErr w:type="gramStart"/>
      <w:r w:rsidRPr="00ED10FF">
        <w:rPr>
          <w:rFonts w:eastAsia="Calibri"/>
        </w:rPr>
        <w:t>Программа дисциплины построена линейно-хронологически в ней выделены 2</w:t>
      </w:r>
      <w:proofErr w:type="gramEnd"/>
    </w:p>
    <w:p w:rsidR="00C33F5B" w:rsidRPr="00ED10FF" w:rsidRDefault="00C33F5B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раздела: 1) Специальная психология и специальная (коррекционная) педагогика как наука;</w:t>
      </w:r>
    </w:p>
    <w:p w:rsidR="00C33F5B" w:rsidRPr="00ED10FF" w:rsidRDefault="00C33F5B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Психическое развитие при </w:t>
      </w:r>
      <w:proofErr w:type="spellStart"/>
      <w:r w:rsidRPr="00ED10FF">
        <w:rPr>
          <w:rFonts w:eastAsia="Calibri"/>
        </w:rPr>
        <w:t>дизонтогениях</w:t>
      </w:r>
      <w:proofErr w:type="spellEnd"/>
      <w:r w:rsidRPr="00ED10FF">
        <w:rPr>
          <w:rFonts w:eastAsia="Calibri"/>
        </w:rPr>
        <w:t xml:space="preserve"> по типу ретардации, </w:t>
      </w:r>
      <w:proofErr w:type="spellStart"/>
      <w:r w:rsidRPr="00ED10FF">
        <w:rPr>
          <w:rFonts w:eastAsia="Calibri"/>
        </w:rPr>
        <w:t>дефицитарного</w:t>
      </w:r>
      <w:proofErr w:type="spellEnd"/>
      <w:r w:rsidRPr="00ED10FF">
        <w:rPr>
          <w:rFonts w:eastAsia="Calibri"/>
        </w:rPr>
        <w:t xml:space="preserve"> типа.</w:t>
      </w:r>
    </w:p>
    <w:p w:rsidR="00C33F5B" w:rsidRPr="00ED10FF" w:rsidRDefault="00C33F5B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2) Психическое развитие при </w:t>
      </w:r>
      <w:proofErr w:type="spellStart"/>
      <w:r w:rsidRPr="00ED10FF">
        <w:rPr>
          <w:rFonts w:eastAsia="Calibri"/>
        </w:rPr>
        <w:t>дизонтогениях</w:t>
      </w:r>
      <w:proofErr w:type="spellEnd"/>
      <w:r w:rsidRPr="00ED10FF">
        <w:rPr>
          <w:rFonts w:eastAsia="Calibri"/>
        </w:rPr>
        <w:t xml:space="preserve"> </w:t>
      </w:r>
      <w:proofErr w:type="spellStart"/>
      <w:r w:rsidRPr="00ED10FF">
        <w:rPr>
          <w:rFonts w:eastAsia="Calibri"/>
        </w:rPr>
        <w:t>дефицитарного</w:t>
      </w:r>
      <w:proofErr w:type="spellEnd"/>
      <w:r w:rsidRPr="00ED10FF">
        <w:rPr>
          <w:rFonts w:eastAsia="Calibri"/>
        </w:rPr>
        <w:t xml:space="preserve"> типа, </w:t>
      </w:r>
      <w:proofErr w:type="spellStart"/>
      <w:r w:rsidRPr="00ED10FF">
        <w:rPr>
          <w:rFonts w:eastAsia="Calibri"/>
        </w:rPr>
        <w:t>асинхраниях</w:t>
      </w:r>
      <w:proofErr w:type="spellEnd"/>
      <w:r w:rsidRPr="00ED10FF">
        <w:rPr>
          <w:rFonts w:eastAsia="Calibri"/>
        </w:rPr>
        <w:t xml:space="preserve"> </w:t>
      </w:r>
      <w:proofErr w:type="gramStart"/>
      <w:r w:rsidRPr="00ED10FF">
        <w:rPr>
          <w:rFonts w:eastAsia="Calibri"/>
        </w:rPr>
        <w:t>с</w:t>
      </w:r>
      <w:proofErr w:type="gramEnd"/>
    </w:p>
    <w:p w:rsidR="00C33F5B" w:rsidRPr="00ED10FF" w:rsidRDefault="00C33F5B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преобладанием расстройства эмоционально-волевой сферы и поведения. Психология и</w:t>
      </w:r>
    </w:p>
    <w:p w:rsidR="00C33F5B" w:rsidRPr="00ED10FF" w:rsidRDefault="00C33F5B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педагогика детей со сложными нарушениями развития. Содержание психолого-</w:t>
      </w:r>
    </w:p>
    <w:p w:rsidR="00C33F5B" w:rsidRPr="00ED10FF" w:rsidRDefault="00C33F5B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педагогической помощи детям с нарушением развития.</w:t>
      </w:r>
    </w:p>
    <w:p w:rsidR="00C33F5B" w:rsidRPr="00ED10FF" w:rsidRDefault="00C33F5B" w:rsidP="00ED10FF">
      <w:pPr>
        <w:contextualSpacing/>
        <w:jc w:val="both"/>
        <w:rPr>
          <w:rFonts w:eastAsia="Calibri"/>
        </w:rPr>
      </w:pPr>
    </w:p>
    <w:p w:rsidR="00C33F5B" w:rsidRPr="00ED10FF" w:rsidRDefault="00C33F5B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C33F5B" w:rsidRPr="00ED10FF" w:rsidRDefault="00C33F5B" w:rsidP="00ED10FF">
      <w:pPr>
        <w:contextualSpacing/>
        <w:jc w:val="both"/>
      </w:pPr>
      <w:r w:rsidRPr="00ED10FF">
        <w:t>Изучение дисциплины Коррекционная работа с обучающимися  позволит  сформировать компетенци</w:t>
      </w:r>
      <w:proofErr w:type="gramStart"/>
      <w:r w:rsidRPr="00ED10FF">
        <w:t>ю(</w:t>
      </w:r>
      <w:proofErr w:type="gramEnd"/>
      <w:r w:rsidRPr="00ED10FF">
        <w:t>и) обучающегося ОПК-3, ПК-7.</w:t>
      </w:r>
    </w:p>
    <w:p w:rsidR="00C33F5B" w:rsidRPr="00ED10FF" w:rsidRDefault="00C33F5B" w:rsidP="00ED10FF">
      <w:pPr>
        <w:contextualSpacing/>
        <w:jc w:val="both"/>
      </w:pPr>
    </w:p>
    <w:p w:rsidR="00C33F5B" w:rsidRPr="00ED10FF" w:rsidRDefault="00C33F5B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9"/>
        <w:gridCol w:w="3515"/>
        <w:gridCol w:w="4394"/>
        <w:gridCol w:w="142"/>
      </w:tblGrid>
      <w:tr w:rsidR="00C33F5B" w:rsidRPr="00ED10FF" w:rsidTr="00986A04">
        <w:trPr>
          <w:gridAfter w:val="1"/>
          <w:wAfter w:w="142" w:type="dxa"/>
        </w:trPr>
        <w:tc>
          <w:tcPr>
            <w:tcW w:w="2122" w:type="dxa"/>
            <w:gridSpan w:val="2"/>
            <w:shd w:val="clear" w:color="auto" w:fill="auto"/>
            <w:vAlign w:val="center"/>
          </w:tcPr>
          <w:p w:rsidR="00C33F5B" w:rsidRPr="00ED10FF" w:rsidRDefault="00C33F5B" w:rsidP="00ED10FF">
            <w:pPr>
              <w:keepNext/>
              <w:contextualSpacing/>
              <w:jc w:val="both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C33F5B" w:rsidRPr="00ED10FF" w:rsidRDefault="00C33F5B" w:rsidP="00ED10FF">
            <w:pPr>
              <w:keepNext/>
              <w:contextualSpacing/>
              <w:jc w:val="both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3515" w:type="dxa"/>
            <w:shd w:val="clear" w:color="auto" w:fill="auto"/>
            <w:vAlign w:val="center"/>
          </w:tcPr>
          <w:p w:rsidR="00C33F5B" w:rsidRPr="00ED10FF" w:rsidRDefault="00C33F5B" w:rsidP="00ED10FF">
            <w:pPr>
              <w:keepNext/>
              <w:contextualSpacing/>
              <w:jc w:val="both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C33F5B" w:rsidRPr="00ED10FF" w:rsidRDefault="00C33F5B" w:rsidP="00ED10FF">
            <w:pPr>
              <w:keepNext/>
              <w:contextualSpacing/>
              <w:jc w:val="both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C33F5B" w:rsidRPr="00ED10FF" w:rsidTr="00986A04">
        <w:trPr>
          <w:gridAfter w:val="1"/>
          <w:wAfter w:w="142" w:type="dxa"/>
          <w:trHeight w:val="1323"/>
        </w:trPr>
        <w:tc>
          <w:tcPr>
            <w:tcW w:w="2122" w:type="dxa"/>
            <w:gridSpan w:val="2"/>
            <w:vMerge w:val="restart"/>
            <w:shd w:val="clear" w:color="auto" w:fill="auto"/>
          </w:tcPr>
          <w:p w:rsidR="00C33F5B" w:rsidRPr="00ED10FF" w:rsidRDefault="00C33F5B" w:rsidP="00ED10FF">
            <w:pPr>
              <w:pStyle w:val="Default"/>
              <w:contextualSpacing/>
            </w:pPr>
            <w:r w:rsidRPr="00ED10FF">
              <w:t xml:space="preserve">ОПК-3. Способен организовывать совместную и индивидуальную учебную и воспитательную </w:t>
            </w:r>
            <w:r w:rsidRPr="00ED10FF">
              <w:lastRenderedPageBreak/>
              <w:t xml:space="preserve">деятельность </w:t>
            </w:r>
            <w:proofErr w:type="gramStart"/>
            <w:r w:rsidRPr="00ED10FF">
              <w:t>обучающихся</w:t>
            </w:r>
            <w:proofErr w:type="gramEnd"/>
            <w:r w:rsidRPr="00ED10FF">
              <w:t>, в том числе с особыми образовательными потребностями, в соответствии с требованиями ФГОС</w:t>
            </w:r>
          </w:p>
        </w:tc>
        <w:tc>
          <w:tcPr>
            <w:tcW w:w="3515" w:type="dxa"/>
            <w:vMerge w:val="restart"/>
            <w:shd w:val="clear" w:color="auto" w:fill="auto"/>
          </w:tcPr>
          <w:p w:rsidR="00C33F5B" w:rsidRPr="00ED10FF" w:rsidRDefault="00C33F5B" w:rsidP="00ED10FF">
            <w:pPr>
              <w:pStyle w:val="Default"/>
              <w:contextualSpacing/>
            </w:pPr>
            <w:r w:rsidRPr="00ED10FF">
              <w:lastRenderedPageBreak/>
              <w:t xml:space="preserve">ОПК.3.1. Проектирует диагностируемые цели (требования к результатам) совместной и индивидуальной учебной и воспитательной деятельности обучающихся, в </w:t>
            </w:r>
            <w:r w:rsidRPr="00ED10FF">
              <w:lastRenderedPageBreak/>
              <w:t>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4394" w:type="dxa"/>
            <w:vMerge w:val="restart"/>
            <w:shd w:val="clear" w:color="auto" w:fill="auto"/>
          </w:tcPr>
          <w:p w:rsidR="00C33F5B" w:rsidRPr="00ED10FF" w:rsidRDefault="00C33F5B" w:rsidP="00ED10FF">
            <w:pPr>
              <w:contextualSpacing/>
            </w:pPr>
            <w:proofErr w:type="gramStart"/>
            <w:r w:rsidRPr="00ED10FF">
              <w:lastRenderedPageBreak/>
              <w:t>Знает</w:t>
            </w:r>
            <w:proofErr w:type="gramEnd"/>
            <w:r w:rsidRPr="00ED10FF">
              <w:t xml:space="preserve"> как проектировать диагностируемые цели (требования к результатам) совместной и индивидуальной учебной и воспитательной деятельности обучающихся, в том числе с особыми </w:t>
            </w:r>
            <w:r w:rsidRPr="00ED10FF">
              <w:lastRenderedPageBreak/>
              <w:t>образовательными потребностями в соответствии с требованиями ФГОС;</w:t>
            </w:r>
          </w:p>
          <w:p w:rsidR="00C33F5B" w:rsidRPr="00ED10FF" w:rsidRDefault="00C33F5B" w:rsidP="00ED10FF">
            <w:pPr>
              <w:contextualSpacing/>
            </w:pPr>
            <w:r w:rsidRPr="00ED10FF">
              <w:t xml:space="preserve">Умеет проектировать диагностируемые цели (требования к результатам) совместной и индивидуальной учебной и воспитательной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, в том числе с особыми образовательными потребностями в соответствии с требованиями ФГОС;</w:t>
            </w:r>
          </w:p>
          <w:p w:rsidR="00C33F5B" w:rsidRPr="00ED10FF" w:rsidRDefault="00C33F5B" w:rsidP="00ED10FF">
            <w:pPr>
              <w:contextualSpacing/>
            </w:pPr>
            <w:r w:rsidRPr="00ED10FF">
              <w:t>Владеет навыками проектирования диагностируемых целей (требований к результатам) совместной и индивидуальной учебной и воспитательной деятельности обучающихся, в том числе с особыми образовательными потребностями в соответствии с требованиями ФГОС</w:t>
            </w:r>
          </w:p>
        </w:tc>
      </w:tr>
      <w:tr w:rsidR="00C33F5B" w:rsidRPr="00ED10FF" w:rsidTr="00986A04">
        <w:trPr>
          <w:gridAfter w:val="1"/>
          <w:wAfter w:w="142" w:type="dxa"/>
          <w:trHeight w:val="276"/>
        </w:trPr>
        <w:tc>
          <w:tcPr>
            <w:tcW w:w="2122" w:type="dxa"/>
            <w:gridSpan w:val="2"/>
            <w:vMerge/>
            <w:shd w:val="clear" w:color="auto" w:fill="auto"/>
          </w:tcPr>
          <w:p w:rsidR="00C33F5B" w:rsidRPr="00ED10FF" w:rsidRDefault="00C33F5B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515" w:type="dxa"/>
            <w:vMerge/>
            <w:shd w:val="clear" w:color="auto" w:fill="auto"/>
          </w:tcPr>
          <w:p w:rsidR="00C33F5B" w:rsidRPr="00ED10FF" w:rsidRDefault="00C33F5B" w:rsidP="00ED10FF">
            <w:pPr>
              <w:pStyle w:val="Default"/>
              <w:contextualSpacing/>
              <w:jc w:val="both"/>
            </w:pPr>
          </w:p>
        </w:tc>
        <w:tc>
          <w:tcPr>
            <w:tcW w:w="4394" w:type="dxa"/>
            <w:vMerge/>
            <w:shd w:val="clear" w:color="auto" w:fill="auto"/>
          </w:tcPr>
          <w:p w:rsidR="00C33F5B" w:rsidRPr="00ED10FF" w:rsidRDefault="00C33F5B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3F5B" w:rsidRPr="00ED10FF" w:rsidTr="00986A04">
        <w:trPr>
          <w:gridAfter w:val="1"/>
          <w:wAfter w:w="142" w:type="dxa"/>
          <w:trHeight w:val="300"/>
        </w:trPr>
        <w:tc>
          <w:tcPr>
            <w:tcW w:w="2122" w:type="dxa"/>
            <w:gridSpan w:val="2"/>
            <w:vMerge/>
            <w:shd w:val="clear" w:color="auto" w:fill="auto"/>
          </w:tcPr>
          <w:p w:rsidR="00C33F5B" w:rsidRPr="00ED10FF" w:rsidRDefault="00C33F5B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515" w:type="dxa"/>
            <w:vMerge/>
            <w:shd w:val="clear" w:color="auto" w:fill="auto"/>
          </w:tcPr>
          <w:p w:rsidR="00C33F5B" w:rsidRPr="00ED10FF" w:rsidRDefault="00C33F5B" w:rsidP="00ED10FF">
            <w:pPr>
              <w:pStyle w:val="Default"/>
              <w:contextualSpacing/>
              <w:jc w:val="both"/>
            </w:pPr>
          </w:p>
        </w:tc>
        <w:tc>
          <w:tcPr>
            <w:tcW w:w="4394" w:type="dxa"/>
            <w:vMerge/>
            <w:shd w:val="clear" w:color="auto" w:fill="auto"/>
          </w:tcPr>
          <w:p w:rsidR="00C33F5B" w:rsidRPr="00ED10FF" w:rsidRDefault="00C33F5B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3F5B" w:rsidRPr="00ED10FF" w:rsidTr="00986A04">
        <w:trPr>
          <w:gridAfter w:val="1"/>
          <w:wAfter w:w="142" w:type="dxa"/>
          <w:trHeight w:val="3585"/>
        </w:trPr>
        <w:tc>
          <w:tcPr>
            <w:tcW w:w="2122" w:type="dxa"/>
            <w:gridSpan w:val="2"/>
            <w:vMerge/>
            <w:shd w:val="clear" w:color="auto" w:fill="auto"/>
          </w:tcPr>
          <w:p w:rsidR="00C33F5B" w:rsidRPr="00ED10FF" w:rsidRDefault="00C33F5B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515" w:type="dxa"/>
            <w:vMerge/>
            <w:shd w:val="clear" w:color="auto" w:fill="auto"/>
          </w:tcPr>
          <w:p w:rsidR="00C33F5B" w:rsidRPr="00ED10FF" w:rsidRDefault="00C33F5B" w:rsidP="00ED10FF">
            <w:pPr>
              <w:pStyle w:val="Default"/>
              <w:contextualSpacing/>
              <w:jc w:val="both"/>
            </w:pPr>
          </w:p>
        </w:tc>
        <w:tc>
          <w:tcPr>
            <w:tcW w:w="4394" w:type="dxa"/>
            <w:vMerge/>
            <w:shd w:val="clear" w:color="auto" w:fill="auto"/>
          </w:tcPr>
          <w:p w:rsidR="00C33F5B" w:rsidRPr="00ED10FF" w:rsidRDefault="00C33F5B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3F5B" w:rsidRPr="00ED10FF" w:rsidTr="00986A04">
        <w:trPr>
          <w:gridAfter w:val="1"/>
          <w:wAfter w:w="142" w:type="dxa"/>
          <w:trHeight w:val="341"/>
        </w:trPr>
        <w:tc>
          <w:tcPr>
            <w:tcW w:w="2122" w:type="dxa"/>
            <w:gridSpan w:val="2"/>
            <w:vMerge/>
            <w:shd w:val="clear" w:color="auto" w:fill="auto"/>
          </w:tcPr>
          <w:p w:rsidR="00C33F5B" w:rsidRPr="00ED10FF" w:rsidRDefault="00C33F5B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515" w:type="dxa"/>
            <w:vMerge w:val="restart"/>
            <w:shd w:val="clear" w:color="auto" w:fill="auto"/>
          </w:tcPr>
          <w:p w:rsidR="00C33F5B" w:rsidRPr="00ED10FF" w:rsidRDefault="00C33F5B" w:rsidP="00ED10FF">
            <w:pPr>
              <w:pStyle w:val="Default"/>
              <w:contextualSpacing/>
            </w:pPr>
            <w:r w:rsidRPr="00ED10FF">
              <w:t xml:space="preserve">ОПК.3.2. Использует 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 w:rsidRPr="00ED10FF">
              <w:t>обучающихся</w:t>
            </w:r>
            <w:proofErr w:type="gramEnd"/>
          </w:p>
        </w:tc>
        <w:tc>
          <w:tcPr>
            <w:tcW w:w="4394" w:type="dxa"/>
            <w:vMerge w:val="restart"/>
            <w:shd w:val="clear" w:color="auto" w:fill="auto"/>
          </w:tcPr>
          <w:p w:rsidR="00C33F5B" w:rsidRPr="00ED10FF" w:rsidRDefault="00C33F5B" w:rsidP="00ED10FF">
            <w:pPr>
              <w:contextualSpacing/>
            </w:pPr>
            <w:r w:rsidRPr="00ED10FF">
              <w:t xml:space="preserve">Знает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</w:p>
          <w:p w:rsidR="00C33F5B" w:rsidRPr="00ED10FF" w:rsidRDefault="00C33F5B" w:rsidP="00ED10FF">
            <w:pPr>
              <w:contextualSpacing/>
            </w:pPr>
            <w:r w:rsidRPr="00ED10FF">
              <w:t xml:space="preserve">Умеет использовать 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</w:p>
          <w:p w:rsidR="00C33F5B" w:rsidRPr="00ED10FF" w:rsidRDefault="00C33F5B" w:rsidP="00ED10FF">
            <w:pPr>
              <w:contextualSpacing/>
            </w:pPr>
            <w:r w:rsidRPr="00ED10FF">
              <w:t>Владеет навыками применения педагогически обоснованных содержания, форм, методов и приемов организации совместной и индивидуальной учебной и воспитательной деятельности обучающихся</w:t>
            </w:r>
          </w:p>
        </w:tc>
      </w:tr>
      <w:tr w:rsidR="00C33F5B" w:rsidRPr="00ED10FF" w:rsidTr="00986A04">
        <w:trPr>
          <w:gridAfter w:val="1"/>
          <w:wAfter w:w="142" w:type="dxa"/>
          <w:trHeight w:val="276"/>
        </w:trPr>
        <w:tc>
          <w:tcPr>
            <w:tcW w:w="2122" w:type="dxa"/>
            <w:gridSpan w:val="2"/>
            <w:vMerge/>
            <w:shd w:val="clear" w:color="auto" w:fill="auto"/>
          </w:tcPr>
          <w:p w:rsidR="00C33F5B" w:rsidRPr="00ED10FF" w:rsidRDefault="00C33F5B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515" w:type="dxa"/>
            <w:vMerge/>
            <w:shd w:val="clear" w:color="auto" w:fill="auto"/>
          </w:tcPr>
          <w:p w:rsidR="00C33F5B" w:rsidRPr="00ED10FF" w:rsidRDefault="00C33F5B" w:rsidP="00ED10FF">
            <w:pPr>
              <w:pStyle w:val="Default"/>
              <w:contextualSpacing/>
              <w:jc w:val="both"/>
            </w:pPr>
          </w:p>
        </w:tc>
        <w:tc>
          <w:tcPr>
            <w:tcW w:w="4394" w:type="dxa"/>
            <w:vMerge/>
            <w:shd w:val="clear" w:color="auto" w:fill="auto"/>
          </w:tcPr>
          <w:p w:rsidR="00C33F5B" w:rsidRPr="00ED10FF" w:rsidRDefault="00C33F5B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3F5B" w:rsidRPr="00ED10FF" w:rsidTr="00986A04">
        <w:trPr>
          <w:gridAfter w:val="1"/>
          <w:wAfter w:w="142" w:type="dxa"/>
          <w:trHeight w:val="276"/>
        </w:trPr>
        <w:tc>
          <w:tcPr>
            <w:tcW w:w="2122" w:type="dxa"/>
            <w:gridSpan w:val="2"/>
            <w:vMerge/>
            <w:shd w:val="clear" w:color="auto" w:fill="auto"/>
          </w:tcPr>
          <w:p w:rsidR="00C33F5B" w:rsidRPr="00ED10FF" w:rsidRDefault="00C33F5B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515" w:type="dxa"/>
            <w:vMerge/>
            <w:shd w:val="clear" w:color="auto" w:fill="auto"/>
          </w:tcPr>
          <w:p w:rsidR="00C33F5B" w:rsidRPr="00ED10FF" w:rsidRDefault="00C33F5B" w:rsidP="00ED10FF">
            <w:pPr>
              <w:pStyle w:val="Default"/>
              <w:contextualSpacing/>
              <w:jc w:val="both"/>
            </w:pPr>
          </w:p>
        </w:tc>
        <w:tc>
          <w:tcPr>
            <w:tcW w:w="4394" w:type="dxa"/>
            <w:vMerge/>
            <w:shd w:val="clear" w:color="auto" w:fill="auto"/>
          </w:tcPr>
          <w:p w:rsidR="00C33F5B" w:rsidRPr="00ED10FF" w:rsidRDefault="00C33F5B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3F5B" w:rsidRPr="00ED10FF" w:rsidTr="00986A04">
        <w:trPr>
          <w:gridAfter w:val="1"/>
          <w:wAfter w:w="142" w:type="dxa"/>
          <w:trHeight w:val="2475"/>
        </w:trPr>
        <w:tc>
          <w:tcPr>
            <w:tcW w:w="2122" w:type="dxa"/>
            <w:gridSpan w:val="2"/>
            <w:vMerge/>
            <w:shd w:val="clear" w:color="auto" w:fill="auto"/>
          </w:tcPr>
          <w:p w:rsidR="00C33F5B" w:rsidRPr="00ED10FF" w:rsidRDefault="00C33F5B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515" w:type="dxa"/>
            <w:vMerge/>
            <w:shd w:val="clear" w:color="auto" w:fill="auto"/>
          </w:tcPr>
          <w:p w:rsidR="00C33F5B" w:rsidRPr="00ED10FF" w:rsidRDefault="00C33F5B" w:rsidP="00ED10FF">
            <w:pPr>
              <w:pStyle w:val="Default"/>
              <w:contextualSpacing/>
              <w:jc w:val="both"/>
            </w:pPr>
          </w:p>
        </w:tc>
        <w:tc>
          <w:tcPr>
            <w:tcW w:w="4394" w:type="dxa"/>
            <w:vMerge/>
            <w:shd w:val="clear" w:color="auto" w:fill="auto"/>
          </w:tcPr>
          <w:p w:rsidR="00C33F5B" w:rsidRPr="00ED10FF" w:rsidRDefault="00C33F5B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3F5B" w:rsidRPr="00ED10FF" w:rsidTr="00986A04">
        <w:trPr>
          <w:gridAfter w:val="1"/>
          <w:wAfter w:w="142" w:type="dxa"/>
          <w:trHeight w:val="276"/>
        </w:trPr>
        <w:tc>
          <w:tcPr>
            <w:tcW w:w="2122" w:type="dxa"/>
            <w:gridSpan w:val="2"/>
            <w:vMerge/>
            <w:shd w:val="clear" w:color="auto" w:fill="auto"/>
          </w:tcPr>
          <w:p w:rsidR="00C33F5B" w:rsidRPr="00ED10FF" w:rsidRDefault="00C33F5B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515" w:type="dxa"/>
            <w:vMerge w:val="restart"/>
            <w:shd w:val="clear" w:color="auto" w:fill="auto"/>
          </w:tcPr>
          <w:p w:rsidR="00C33F5B" w:rsidRPr="00ED10FF" w:rsidRDefault="00C33F5B" w:rsidP="00ED10FF">
            <w:pPr>
              <w:pStyle w:val="Default"/>
              <w:contextualSpacing/>
            </w:pPr>
            <w:r w:rsidRPr="00ED10FF">
              <w:t>ОПК.3.3. Управляет учебными группами с целью вовлечения обучающихся в процесс обучения и воспитания, оказывает помощь и поддержку в организации деятельности ученических органов самоуправления</w:t>
            </w:r>
          </w:p>
        </w:tc>
        <w:tc>
          <w:tcPr>
            <w:tcW w:w="4394" w:type="dxa"/>
            <w:vMerge w:val="restart"/>
            <w:shd w:val="clear" w:color="auto" w:fill="auto"/>
          </w:tcPr>
          <w:p w:rsidR="00C33F5B" w:rsidRPr="00ED10FF" w:rsidRDefault="00C33F5B" w:rsidP="00ED10FF">
            <w:pPr>
              <w:contextualSpacing/>
            </w:pPr>
            <w:r w:rsidRPr="00ED10FF">
              <w:t>Знает, как вовлечь обучающихся в процесс обучения и воспитания;</w:t>
            </w:r>
          </w:p>
          <w:p w:rsidR="00C33F5B" w:rsidRPr="00ED10FF" w:rsidRDefault="00C33F5B" w:rsidP="00ED10FF">
            <w:pPr>
              <w:contextualSpacing/>
            </w:pPr>
            <w:r w:rsidRPr="00ED10FF">
              <w:t>Умеет управлять учебными группами с целью вовлечения обучающихся в процесс обучения и воспитания, оказывать помощь и поддержку в организации деятельности ученических органов самоуправления;</w:t>
            </w:r>
          </w:p>
          <w:p w:rsidR="00C33F5B" w:rsidRPr="00ED10FF" w:rsidRDefault="00C33F5B" w:rsidP="00ED10FF">
            <w:pPr>
              <w:contextualSpacing/>
            </w:pPr>
            <w:r w:rsidRPr="00ED10FF">
              <w:t xml:space="preserve">Владеет навыками управления учебными группами с целью вовлечения </w:t>
            </w:r>
            <w:proofErr w:type="gramStart"/>
            <w:r w:rsidRPr="00ED10FF">
              <w:t>обучающихся</w:t>
            </w:r>
            <w:proofErr w:type="gramEnd"/>
            <w:r w:rsidRPr="00ED10FF">
              <w:t xml:space="preserve"> в процесс обучения и воспитания</w:t>
            </w:r>
          </w:p>
        </w:tc>
      </w:tr>
      <w:tr w:rsidR="00C33F5B" w:rsidRPr="00ED10FF" w:rsidTr="00986A04">
        <w:trPr>
          <w:gridAfter w:val="1"/>
          <w:wAfter w:w="142" w:type="dxa"/>
          <w:trHeight w:val="276"/>
        </w:trPr>
        <w:tc>
          <w:tcPr>
            <w:tcW w:w="2122" w:type="dxa"/>
            <w:gridSpan w:val="2"/>
            <w:vMerge/>
            <w:shd w:val="clear" w:color="auto" w:fill="auto"/>
          </w:tcPr>
          <w:p w:rsidR="00C33F5B" w:rsidRPr="00ED10FF" w:rsidRDefault="00C33F5B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515" w:type="dxa"/>
            <w:vMerge/>
            <w:shd w:val="clear" w:color="auto" w:fill="auto"/>
          </w:tcPr>
          <w:p w:rsidR="00C33F5B" w:rsidRPr="00ED10FF" w:rsidRDefault="00C33F5B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:rsidR="00C33F5B" w:rsidRPr="00ED10FF" w:rsidRDefault="00C33F5B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33F5B" w:rsidRPr="00ED10FF" w:rsidTr="00986A04">
        <w:trPr>
          <w:gridAfter w:val="1"/>
          <w:wAfter w:w="142" w:type="dxa"/>
          <w:trHeight w:val="2829"/>
        </w:trPr>
        <w:tc>
          <w:tcPr>
            <w:tcW w:w="2122" w:type="dxa"/>
            <w:gridSpan w:val="2"/>
            <w:vMerge/>
            <w:shd w:val="clear" w:color="auto" w:fill="auto"/>
          </w:tcPr>
          <w:p w:rsidR="00C33F5B" w:rsidRPr="00ED10FF" w:rsidRDefault="00C33F5B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515" w:type="dxa"/>
            <w:vMerge/>
            <w:shd w:val="clear" w:color="auto" w:fill="auto"/>
          </w:tcPr>
          <w:p w:rsidR="00C33F5B" w:rsidRPr="00ED10FF" w:rsidRDefault="00C33F5B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:rsidR="00C33F5B" w:rsidRPr="00ED10FF" w:rsidRDefault="00C33F5B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86A04" w:rsidRPr="00ED10FF" w:rsidTr="00986A04">
        <w:trPr>
          <w:trHeight w:val="3312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lastRenderedPageBreak/>
              <w:t xml:space="preserve">ПК-7 </w:t>
            </w:r>
            <w:proofErr w:type="gramStart"/>
            <w:r w:rsidRPr="00ED10FF">
              <w:rPr>
                <w:color w:val="000000"/>
              </w:rPr>
              <w:t>способен</w:t>
            </w:r>
            <w:proofErr w:type="gramEnd"/>
            <w:r w:rsidRPr="00ED10FF">
              <w:rPr>
                <w:color w:val="000000"/>
              </w:rPr>
              <w:t xml:space="preserve"> организовать работу с детьми с ограниченными возможностями здоровья, а также обучающимися, испытывающих трудности в освоении основных образовательных программ, развитии и социальной адаптации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ПК7.1</w:t>
            </w:r>
            <w:proofErr w:type="gramStart"/>
            <w:r w:rsidRPr="00ED10FF">
              <w:rPr>
                <w:color w:val="000000"/>
              </w:rPr>
              <w:t xml:space="preserve"> З</w:t>
            </w:r>
            <w:proofErr w:type="gramEnd"/>
            <w:r w:rsidRPr="00ED10FF">
              <w:rPr>
                <w:color w:val="000000"/>
              </w:rPr>
              <w:t>нает: приемы организации совместной и индивидуальной деятельности лиц с ОВЗ в соответствии с возрастными нормами их развития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приемы организации совместной и индивидуальной деятельности лиц с ОВЗ в соответствии с возрастными нормами их развития;</w:t>
            </w:r>
          </w:p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</w:t>
            </w:r>
            <w:r w:rsidRPr="00ED10FF">
              <w:rPr>
                <w:color w:val="000000"/>
              </w:rPr>
              <w:t xml:space="preserve">использовать </w:t>
            </w:r>
            <w:r w:rsidRPr="00ED10FF">
              <w:t>приемы организации совместной и индивидуальной деятельности лиц с ОВЗ в соответствии с возрастными нормами их развития;</w:t>
            </w:r>
          </w:p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приемами организации совместной и индивидуальной деятельности лиц с ОВЗ в соответствии с возрастными нормами их развития</w:t>
            </w:r>
          </w:p>
        </w:tc>
      </w:tr>
      <w:tr w:rsidR="00986A04" w:rsidRPr="00ED10FF" w:rsidTr="00986A04">
        <w:trPr>
          <w:trHeight w:val="405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6A04" w:rsidRPr="00ED10FF" w:rsidRDefault="00986A04" w:rsidP="00ED10FF">
            <w:pPr>
              <w:widowControl w:val="0"/>
              <w:tabs>
                <w:tab w:val="num" w:pos="0"/>
                <w:tab w:val="left" w:pos="284"/>
                <w:tab w:val="right" w:leader="underscore" w:pos="9639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</w:p>
        </w:tc>
        <w:tc>
          <w:tcPr>
            <w:tcW w:w="354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ПК7.2</w:t>
            </w:r>
            <w:proofErr w:type="gramStart"/>
            <w:r w:rsidRPr="00ED10FF">
              <w:rPr>
                <w:color w:val="000000"/>
              </w:rPr>
              <w:t xml:space="preserve"> У</w:t>
            </w:r>
            <w:proofErr w:type="gramEnd"/>
            <w:r w:rsidRPr="00ED10FF">
              <w:rPr>
                <w:color w:val="000000"/>
              </w:rPr>
              <w:t>меет: создавать и поддерживать в образовательной организации психологические условия  обучения и воспитания, необходимые для нормального психического развития и формирования личности лиц с ОВЗ, обучающихся, испытывающими трудности в освоении основных образовательных программ, развития и социальной адаптации.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психологические условия обучения и воспитания, необходимые для нормального психического развития и формирования личности лиц с ОВЗ,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создавать и поддерживать в образовательной организации психологические условия  обучения и воспитания, необходимые для нормального психического развития и формирования личности лиц с ОВЗ,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986A04" w:rsidRPr="00ED10FF" w:rsidRDefault="00986A04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умениями создания и поддержки в образовательной организации психологических условий  обучения и воспитания, необходимых для нормального психического развития и формирования личности лиц с ОВЗ, обучающихся, испытывающими трудности в освоении основных образовательных программ, развития и социальной адаптации</w:t>
            </w:r>
          </w:p>
        </w:tc>
      </w:tr>
      <w:tr w:rsidR="00C33F5B" w:rsidRPr="00ED10FF" w:rsidTr="00986A04">
        <w:trPr>
          <w:trHeight w:val="405"/>
        </w:trPr>
        <w:tc>
          <w:tcPr>
            <w:tcW w:w="2093" w:type="dxa"/>
            <w:tcBorders>
              <w:left w:val="single" w:sz="4" w:space="0" w:color="auto"/>
              <w:right w:val="single" w:sz="4" w:space="0" w:color="auto"/>
            </w:tcBorders>
          </w:tcPr>
          <w:p w:rsidR="00C33F5B" w:rsidRPr="00ED10FF" w:rsidRDefault="00C33F5B" w:rsidP="00ED10FF">
            <w:pPr>
              <w:widowControl w:val="0"/>
              <w:tabs>
                <w:tab w:val="num" w:pos="0"/>
                <w:tab w:val="left" w:pos="284"/>
                <w:tab w:val="right" w:leader="underscore" w:pos="9639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</w:p>
        </w:tc>
        <w:tc>
          <w:tcPr>
            <w:tcW w:w="354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33F5B" w:rsidRPr="00ED10FF" w:rsidRDefault="00C33F5B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ПК7.3 Владеет навыками планирования и организации профилактической работы, в том числе разработке рекомендаций родителям (законным представителям</w:t>
            </w:r>
            <w:proofErr w:type="gramStart"/>
            <w:r w:rsidRPr="00ED10FF">
              <w:rPr>
                <w:color w:val="000000"/>
              </w:rPr>
              <w:t>)п</w:t>
            </w:r>
            <w:proofErr w:type="gramEnd"/>
            <w:r w:rsidRPr="00ED10FF">
              <w:rPr>
                <w:color w:val="000000"/>
              </w:rPr>
              <w:t xml:space="preserve">о вопросам индивидуальных возможностей и особых образовательных потребностей лиц с ОВЗ обучающихся, испытывающими трудности в освоении основных </w:t>
            </w:r>
            <w:r w:rsidRPr="00ED10FF">
              <w:rPr>
                <w:color w:val="000000"/>
              </w:rPr>
              <w:lastRenderedPageBreak/>
              <w:t>образовательных программ, развития и социальной адаптации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33F5B" w:rsidRPr="00ED10FF" w:rsidRDefault="00C33F5B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lastRenderedPageBreak/>
              <w:t>Знает</w:t>
            </w:r>
            <w:r w:rsidRPr="00ED10FF">
              <w:t xml:space="preserve"> особенности профилактической работы, в том числе разработки рекомендаций родителям (законным представителям</w:t>
            </w:r>
            <w:proofErr w:type="gramStart"/>
            <w:r w:rsidRPr="00ED10FF">
              <w:t>)п</w:t>
            </w:r>
            <w:proofErr w:type="gramEnd"/>
            <w:r w:rsidRPr="00ED10FF">
              <w:t>о 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C33F5B" w:rsidRPr="00ED10FF" w:rsidRDefault="00C33F5B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планировать и организовывать профилактическую работу, в том числе </w:t>
            </w:r>
            <w:r w:rsidRPr="00ED10FF">
              <w:lastRenderedPageBreak/>
              <w:t>разработку рекомендаций родителям (законным представителям</w:t>
            </w:r>
            <w:proofErr w:type="gramStart"/>
            <w:r w:rsidRPr="00ED10FF">
              <w:t>)п</w:t>
            </w:r>
            <w:proofErr w:type="gramEnd"/>
            <w:r w:rsidRPr="00ED10FF">
              <w:t>о 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C33F5B" w:rsidRPr="00ED10FF" w:rsidRDefault="00C33F5B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планирования и организации профилактической работы, в том числе разработке рекомендаций родителям (законным представителям</w:t>
            </w:r>
            <w:proofErr w:type="gramStart"/>
            <w:r w:rsidRPr="00ED10FF">
              <w:t>)п</w:t>
            </w:r>
            <w:proofErr w:type="gramEnd"/>
            <w:r w:rsidRPr="00ED10FF">
              <w:t>о 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</w:t>
            </w:r>
          </w:p>
        </w:tc>
      </w:tr>
    </w:tbl>
    <w:p w:rsidR="00C33F5B" w:rsidRPr="00ED10FF" w:rsidRDefault="00C33F5B" w:rsidP="00ED10FF">
      <w:pPr>
        <w:contextualSpacing/>
        <w:jc w:val="center"/>
        <w:rPr>
          <w:b/>
        </w:rPr>
      </w:pPr>
    </w:p>
    <w:p w:rsidR="0029215A" w:rsidRPr="00ED10FF" w:rsidRDefault="0029215A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29215A" w:rsidRPr="00ED10FF" w:rsidRDefault="0029215A" w:rsidP="00ED10FF">
      <w:pPr>
        <w:contextualSpacing/>
        <w:jc w:val="center"/>
        <w:rPr>
          <w:i/>
        </w:rPr>
      </w:pPr>
      <w:r w:rsidRPr="00ED10FF">
        <w:t>Б</w:t>
      </w:r>
      <w:proofErr w:type="gramStart"/>
      <w:r w:rsidRPr="00ED10FF">
        <w:t>1</w:t>
      </w:r>
      <w:proofErr w:type="gramEnd"/>
      <w:r w:rsidRPr="00ED10FF">
        <w:t>.Ч.10.1.02  Психология детей с особыми образовательными потребностями</w:t>
      </w:r>
    </w:p>
    <w:p w:rsidR="0029215A" w:rsidRPr="00ED10FF" w:rsidRDefault="0029215A" w:rsidP="00ED10FF">
      <w:pPr>
        <w:contextualSpacing/>
        <w:jc w:val="center"/>
        <w:rPr>
          <w:b/>
        </w:rPr>
      </w:pPr>
    </w:p>
    <w:p w:rsidR="0029215A" w:rsidRPr="00ED10FF" w:rsidRDefault="0029215A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29215A" w:rsidRPr="00ED10FF" w:rsidRDefault="0029215A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  <w:b/>
        </w:rPr>
        <w:t xml:space="preserve">Целью </w:t>
      </w:r>
      <w:r w:rsidRPr="00ED10FF">
        <w:rPr>
          <w:rFonts w:eastAsia="Calibri"/>
        </w:rPr>
        <w:t>освоения дисциплины «Психология детей с особыми образовательными потребностями является: включение будущих педагогов-психологов в процесс развития инклюзивного образования, который подразумевает сопровождение обучающихся, в плане приспособления к различным нуждам всех детей, что обеспечивает доступ к образованию всех детей.</w:t>
      </w:r>
    </w:p>
    <w:p w:rsidR="0029215A" w:rsidRPr="00ED10FF" w:rsidRDefault="0029215A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  <w:b/>
        </w:rPr>
        <w:t xml:space="preserve">Задачи </w:t>
      </w:r>
      <w:r w:rsidRPr="00ED10FF">
        <w:rPr>
          <w:rFonts w:eastAsia="Calibri"/>
        </w:rPr>
        <w:t>освоения  дисциплины:</w:t>
      </w:r>
    </w:p>
    <w:p w:rsidR="0029215A" w:rsidRPr="00ED10FF" w:rsidRDefault="0029215A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ознакомление с методологическими и концептуальными основаниями</w:t>
      </w:r>
    </w:p>
    <w:p w:rsidR="0029215A" w:rsidRPr="00ED10FF" w:rsidRDefault="0029215A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педагогики инклюзии;</w:t>
      </w:r>
    </w:p>
    <w:p w:rsidR="0029215A" w:rsidRPr="00ED10FF" w:rsidRDefault="0029215A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• анализ условий, опыта и проблем внедрения практики инклюзии </w:t>
      </w:r>
      <w:proofErr w:type="gramStart"/>
      <w:r w:rsidRPr="00ED10FF">
        <w:rPr>
          <w:rFonts w:eastAsia="Calibri"/>
        </w:rPr>
        <w:t>в</w:t>
      </w:r>
      <w:proofErr w:type="gramEnd"/>
    </w:p>
    <w:p w:rsidR="0029215A" w:rsidRPr="00ED10FF" w:rsidRDefault="0029215A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России и за рубежом;</w:t>
      </w:r>
    </w:p>
    <w:p w:rsidR="0029215A" w:rsidRPr="00ED10FF" w:rsidRDefault="0029215A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• конструирование видов, форм и методов </w:t>
      </w:r>
      <w:proofErr w:type="gramStart"/>
      <w:r w:rsidRPr="00ED10FF">
        <w:rPr>
          <w:rFonts w:eastAsia="Calibri"/>
        </w:rPr>
        <w:t>профессиональной</w:t>
      </w:r>
      <w:proofErr w:type="gramEnd"/>
    </w:p>
    <w:p w:rsidR="0029215A" w:rsidRPr="00ED10FF" w:rsidRDefault="0029215A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деятельности педагога-психолога в условиях инклюзивного образования.</w:t>
      </w:r>
    </w:p>
    <w:p w:rsidR="0029215A" w:rsidRPr="00ED10FF" w:rsidRDefault="0029215A" w:rsidP="00ED10FF">
      <w:pPr>
        <w:contextualSpacing/>
        <w:jc w:val="both"/>
      </w:pPr>
    </w:p>
    <w:p w:rsidR="0029215A" w:rsidRPr="00ED10FF" w:rsidRDefault="0029215A" w:rsidP="00ED10FF">
      <w:pPr>
        <w:pStyle w:val="1"/>
        <w:tabs>
          <w:tab w:val="clear" w:pos="0"/>
        </w:tabs>
        <w:suppressAutoHyphens w:val="0"/>
        <w:spacing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ED10FF">
        <w:rPr>
          <w:rFonts w:ascii="Times New Roman" w:hAnsi="Times New Roman"/>
          <w:sz w:val="24"/>
          <w:szCs w:val="24"/>
        </w:rPr>
        <w:t>Место дисциплины в структуре ООП</w:t>
      </w:r>
    </w:p>
    <w:p w:rsidR="0029215A" w:rsidRPr="00ED10FF" w:rsidRDefault="0029215A" w:rsidP="00ED10FF">
      <w:pPr>
        <w:pStyle w:val="1"/>
        <w:tabs>
          <w:tab w:val="clear" w:pos="0"/>
        </w:tabs>
        <w:suppressAutoHyphens w:val="0"/>
        <w:spacing w:before="0" w:after="0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ED10FF">
        <w:rPr>
          <w:rFonts w:ascii="Times New Roman" w:hAnsi="Times New Roman"/>
          <w:sz w:val="24"/>
          <w:szCs w:val="24"/>
        </w:rPr>
        <w:t>Ди</w:t>
      </w:r>
      <w:r w:rsidRPr="00ED10FF">
        <w:rPr>
          <w:rFonts w:ascii="Times New Roman" w:eastAsia="Calibri" w:hAnsi="Times New Roman"/>
          <w:sz w:val="24"/>
          <w:szCs w:val="24"/>
        </w:rPr>
        <w:t xml:space="preserve">сциплина входит в базовую часть ОП </w:t>
      </w:r>
      <w:proofErr w:type="spellStart"/>
      <w:r w:rsidRPr="00ED10FF">
        <w:rPr>
          <w:rFonts w:ascii="Times New Roman" w:eastAsia="Calibri" w:hAnsi="Times New Roman"/>
          <w:sz w:val="24"/>
          <w:szCs w:val="24"/>
        </w:rPr>
        <w:t>бакалавриата</w:t>
      </w:r>
      <w:proofErr w:type="spellEnd"/>
      <w:r w:rsidRPr="00ED10FF">
        <w:rPr>
          <w:rFonts w:ascii="Times New Roman" w:eastAsia="Calibri" w:hAnsi="Times New Roman"/>
          <w:sz w:val="24"/>
          <w:szCs w:val="24"/>
        </w:rPr>
        <w:t xml:space="preserve">. </w:t>
      </w:r>
    </w:p>
    <w:p w:rsidR="0029215A" w:rsidRPr="00ED10FF" w:rsidRDefault="0029215A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Изучению дисциплины предшествуют «Социальная психология», «Теории обучения и воспитания».</w:t>
      </w:r>
    </w:p>
    <w:p w:rsidR="0029215A" w:rsidRPr="00ED10FF" w:rsidRDefault="0029215A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Успешное освоение дисциплины позволяет перейти к изучению «Психодиагностика и коррекция детей с нарушениями в развитии», «Сопровождение детей в инклюзивном образовании». </w:t>
      </w:r>
    </w:p>
    <w:p w:rsidR="0029215A" w:rsidRPr="00ED10FF" w:rsidRDefault="0029215A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Программа дисциплины построена </w:t>
      </w:r>
      <w:proofErr w:type="gramStart"/>
      <w:r w:rsidRPr="00ED10FF">
        <w:rPr>
          <w:rFonts w:eastAsia="Calibri"/>
        </w:rPr>
        <w:t>линейно-хронологически</w:t>
      </w:r>
      <w:proofErr w:type="gramEnd"/>
      <w:r w:rsidRPr="00ED10FF">
        <w:rPr>
          <w:rFonts w:eastAsia="Calibri"/>
        </w:rPr>
        <w:t>.</w:t>
      </w:r>
    </w:p>
    <w:p w:rsidR="0029215A" w:rsidRPr="00ED10FF" w:rsidRDefault="0029215A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29215A" w:rsidRPr="00ED10FF" w:rsidRDefault="0029215A" w:rsidP="00ED10FF">
      <w:pPr>
        <w:contextualSpacing/>
        <w:jc w:val="both"/>
      </w:pPr>
      <w:r w:rsidRPr="00ED10FF">
        <w:t>Изучение дисциплины Психология детей с особыми образовательными потребностями позволит  сформировать компетенци</w:t>
      </w:r>
      <w:proofErr w:type="gramStart"/>
      <w:r w:rsidRPr="00ED10FF">
        <w:t>ю(</w:t>
      </w:r>
      <w:proofErr w:type="gramEnd"/>
      <w:r w:rsidRPr="00ED10FF">
        <w:t>и) обучающегося ОПК-3, ПК-7.</w:t>
      </w:r>
    </w:p>
    <w:p w:rsidR="0029215A" w:rsidRPr="00ED10FF" w:rsidRDefault="0029215A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29215A" w:rsidRPr="00ED10FF" w:rsidRDefault="0029215A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9"/>
        <w:gridCol w:w="3515"/>
        <w:gridCol w:w="4394"/>
        <w:gridCol w:w="142"/>
      </w:tblGrid>
      <w:tr w:rsidR="0029215A" w:rsidRPr="00ED10FF" w:rsidTr="00986A04">
        <w:trPr>
          <w:gridAfter w:val="1"/>
          <w:wAfter w:w="142" w:type="dxa"/>
        </w:trPr>
        <w:tc>
          <w:tcPr>
            <w:tcW w:w="2122" w:type="dxa"/>
            <w:gridSpan w:val="2"/>
            <w:shd w:val="clear" w:color="auto" w:fill="auto"/>
            <w:vAlign w:val="center"/>
          </w:tcPr>
          <w:p w:rsidR="0029215A" w:rsidRPr="00ED10FF" w:rsidRDefault="0029215A" w:rsidP="00ED10FF">
            <w:pPr>
              <w:keepNext/>
              <w:contextualSpacing/>
              <w:jc w:val="both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29215A" w:rsidRPr="00ED10FF" w:rsidRDefault="0029215A" w:rsidP="00ED10FF">
            <w:pPr>
              <w:keepNext/>
              <w:contextualSpacing/>
              <w:jc w:val="both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3515" w:type="dxa"/>
            <w:shd w:val="clear" w:color="auto" w:fill="auto"/>
            <w:vAlign w:val="center"/>
          </w:tcPr>
          <w:p w:rsidR="0029215A" w:rsidRPr="00ED10FF" w:rsidRDefault="0029215A" w:rsidP="00ED10FF">
            <w:pPr>
              <w:keepNext/>
              <w:contextualSpacing/>
              <w:jc w:val="both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29215A" w:rsidRPr="00ED10FF" w:rsidRDefault="0029215A" w:rsidP="00ED10FF">
            <w:pPr>
              <w:keepNext/>
              <w:contextualSpacing/>
              <w:jc w:val="both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29215A" w:rsidRPr="00ED10FF" w:rsidTr="00986A04">
        <w:trPr>
          <w:gridAfter w:val="1"/>
          <w:wAfter w:w="142" w:type="dxa"/>
          <w:trHeight w:val="348"/>
        </w:trPr>
        <w:tc>
          <w:tcPr>
            <w:tcW w:w="2122" w:type="dxa"/>
            <w:gridSpan w:val="2"/>
            <w:vMerge w:val="restart"/>
            <w:shd w:val="clear" w:color="auto" w:fill="auto"/>
          </w:tcPr>
          <w:p w:rsidR="0029215A" w:rsidRPr="00ED10FF" w:rsidRDefault="0029215A" w:rsidP="00ED10FF">
            <w:pPr>
              <w:pStyle w:val="Default"/>
              <w:contextualSpacing/>
            </w:pPr>
            <w:r w:rsidRPr="00ED10FF">
              <w:t xml:space="preserve">ОПК-3. Способен </w:t>
            </w:r>
            <w:r w:rsidRPr="00ED10FF">
              <w:lastRenderedPageBreak/>
              <w:t xml:space="preserve">организовывать совместную и индивидуальную учебную и воспитательную деятельность </w:t>
            </w:r>
            <w:proofErr w:type="gramStart"/>
            <w:r w:rsidRPr="00ED10FF">
              <w:t>обучающихся</w:t>
            </w:r>
            <w:proofErr w:type="gramEnd"/>
            <w:r w:rsidRPr="00ED10FF">
              <w:t>, в том числе с особыми образовательными потребностями, в соответствии с требованиями ФГОС</w:t>
            </w:r>
          </w:p>
        </w:tc>
        <w:tc>
          <w:tcPr>
            <w:tcW w:w="3515" w:type="dxa"/>
            <w:vMerge w:val="restart"/>
            <w:shd w:val="clear" w:color="auto" w:fill="auto"/>
          </w:tcPr>
          <w:p w:rsidR="0029215A" w:rsidRPr="00ED10FF" w:rsidRDefault="0029215A" w:rsidP="00ED10FF">
            <w:pPr>
              <w:pStyle w:val="Default"/>
              <w:contextualSpacing/>
            </w:pPr>
            <w:r w:rsidRPr="00ED10FF">
              <w:lastRenderedPageBreak/>
              <w:t xml:space="preserve">ОПК.3.1. Проектирует </w:t>
            </w:r>
            <w:r w:rsidRPr="00ED10FF">
              <w:lastRenderedPageBreak/>
              <w:t>диагностируемые цели (требования к результатам) совместной и индивидуальной учебной и воспитательной деятельности обучающихся, в том числе с особыми образовательными потребностями, в соответствии с требованиями федеральных государственных образовательных стандартов</w:t>
            </w:r>
          </w:p>
        </w:tc>
        <w:tc>
          <w:tcPr>
            <w:tcW w:w="4394" w:type="dxa"/>
            <w:vMerge w:val="restart"/>
            <w:shd w:val="clear" w:color="auto" w:fill="auto"/>
          </w:tcPr>
          <w:p w:rsidR="0029215A" w:rsidRPr="00ED10FF" w:rsidRDefault="0029215A" w:rsidP="00ED10FF">
            <w:pPr>
              <w:contextualSpacing/>
            </w:pPr>
            <w:proofErr w:type="gramStart"/>
            <w:r w:rsidRPr="00ED10FF">
              <w:lastRenderedPageBreak/>
              <w:t>Знает</w:t>
            </w:r>
            <w:proofErr w:type="gramEnd"/>
            <w:r w:rsidRPr="00ED10FF">
              <w:t xml:space="preserve"> как проектировать </w:t>
            </w:r>
            <w:r w:rsidRPr="00ED10FF">
              <w:lastRenderedPageBreak/>
              <w:t>диагностируемые цели (требования к результатам) совместной и индивидуальной учебной и воспитательной деятельности обучающихся, в том числе с особыми образовательными потребностями в соответствии с требованиями ФГОС;</w:t>
            </w:r>
          </w:p>
          <w:p w:rsidR="0029215A" w:rsidRPr="00ED10FF" w:rsidRDefault="0029215A" w:rsidP="00ED10FF">
            <w:pPr>
              <w:contextualSpacing/>
            </w:pPr>
            <w:r w:rsidRPr="00ED10FF">
              <w:t xml:space="preserve">Умеет проектировать диагностируемые цели (требования к результатам) совместной и индивидуальной учебной и воспитательной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, в том числе с особыми образовательными потребностями в соответствии с требованиями ФГОС;</w:t>
            </w:r>
          </w:p>
          <w:p w:rsidR="0029215A" w:rsidRPr="00ED10FF" w:rsidRDefault="0029215A" w:rsidP="00ED10FF">
            <w:pPr>
              <w:contextualSpacing/>
            </w:pPr>
            <w:r w:rsidRPr="00ED10FF">
              <w:t>Владеет навыками проектирования диагностируемых целей (требований к результатам) совместной и индивидуальной учебной и воспитательной деятельности обучающихся, в том числе с особыми образовательными потребностями в соответствии с требованиями ФГОС</w:t>
            </w:r>
          </w:p>
        </w:tc>
      </w:tr>
      <w:tr w:rsidR="0029215A" w:rsidRPr="00ED10FF" w:rsidTr="00986A04">
        <w:trPr>
          <w:gridAfter w:val="1"/>
          <w:wAfter w:w="142" w:type="dxa"/>
          <w:trHeight w:val="276"/>
        </w:trPr>
        <w:tc>
          <w:tcPr>
            <w:tcW w:w="2122" w:type="dxa"/>
            <w:gridSpan w:val="2"/>
            <w:vMerge/>
            <w:shd w:val="clear" w:color="auto" w:fill="auto"/>
          </w:tcPr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515" w:type="dxa"/>
            <w:vMerge/>
            <w:shd w:val="clear" w:color="auto" w:fill="auto"/>
          </w:tcPr>
          <w:p w:rsidR="0029215A" w:rsidRPr="00ED10FF" w:rsidRDefault="0029215A" w:rsidP="00ED10FF">
            <w:pPr>
              <w:pStyle w:val="Default"/>
              <w:contextualSpacing/>
              <w:jc w:val="both"/>
            </w:pPr>
          </w:p>
        </w:tc>
        <w:tc>
          <w:tcPr>
            <w:tcW w:w="4394" w:type="dxa"/>
            <w:vMerge/>
            <w:shd w:val="clear" w:color="auto" w:fill="auto"/>
          </w:tcPr>
          <w:p w:rsidR="0029215A" w:rsidRPr="00ED10FF" w:rsidRDefault="0029215A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215A" w:rsidRPr="00ED10FF" w:rsidTr="00986A04">
        <w:trPr>
          <w:gridAfter w:val="1"/>
          <w:wAfter w:w="142" w:type="dxa"/>
          <w:trHeight w:val="300"/>
        </w:trPr>
        <w:tc>
          <w:tcPr>
            <w:tcW w:w="2122" w:type="dxa"/>
            <w:gridSpan w:val="2"/>
            <w:vMerge/>
            <w:shd w:val="clear" w:color="auto" w:fill="auto"/>
          </w:tcPr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515" w:type="dxa"/>
            <w:vMerge/>
            <w:shd w:val="clear" w:color="auto" w:fill="auto"/>
          </w:tcPr>
          <w:p w:rsidR="0029215A" w:rsidRPr="00ED10FF" w:rsidRDefault="0029215A" w:rsidP="00ED10FF">
            <w:pPr>
              <w:pStyle w:val="Default"/>
              <w:contextualSpacing/>
              <w:jc w:val="both"/>
            </w:pPr>
          </w:p>
        </w:tc>
        <w:tc>
          <w:tcPr>
            <w:tcW w:w="4394" w:type="dxa"/>
            <w:vMerge/>
            <w:shd w:val="clear" w:color="auto" w:fill="auto"/>
          </w:tcPr>
          <w:p w:rsidR="0029215A" w:rsidRPr="00ED10FF" w:rsidRDefault="0029215A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215A" w:rsidRPr="00ED10FF" w:rsidTr="00986A04">
        <w:trPr>
          <w:gridAfter w:val="1"/>
          <w:wAfter w:w="142" w:type="dxa"/>
          <w:trHeight w:val="3585"/>
        </w:trPr>
        <w:tc>
          <w:tcPr>
            <w:tcW w:w="2122" w:type="dxa"/>
            <w:gridSpan w:val="2"/>
            <w:vMerge/>
            <w:shd w:val="clear" w:color="auto" w:fill="auto"/>
          </w:tcPr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515" w:type="dxa"/>
            <w:vMerge/>
            <w:shd w:val="clear" w:color="auto" w:fill="auto"/>
          </w:tcPr>
          <w:p w:rsidR="0029215A" w:rsidRPr="00ED10FF" w:rsidRDefault="0029215A" w:rsidP="00ED10FF">
            <w:pPr>
              <w:pStyle w:val="Default"/>
              <w:contextualSpacing/>
              <w:jc w:val="both"/>
            </w:pPr>
          </w:p>
        </w:tc>
        <w:tc>
          <w:tcPr>
            <w:tcW w:w="4394" w:type="dxa"/>
            <w:vMerge/>
            <w:shd w:val="clear" w:color="auto" w:fill="auto"/>
          </w:tcPr>
          <w:p w:rsidR="0029215A" w:rsidRPr="00ED10FF" w:rsidRDefault="0029215A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215A" w:rsidRPr="00ED10FF" w:rsidTr="00986A04">
        <w:trPr>
          <w:gridAfter w:val="1"/>
          <w:wAfter w:w="142" w:type="dxa"/>
          <w:trHeight w:val="341"/>
        </w:trPr>
        <w:tc>
          <w:tcPr>
            <w:tcW w:w="2122" w:type="dxa"/>
            <w:gridSpan w:val="2"/>
            <w:vMerge/>
            <w:shd w:val="clear" w:color="auto" w:fill="auto"/>
          </w:tcPr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515" w:type="dxa"/>
            <w:vMerge w:val="restart"/>
            <w:shd w:val="clear" w:color="auto" w:fill="auto"/>
          </w:tcPr>
          <w:p w:rsidR="0029215A" w:rsidRPr="00ED10FF" w:rsidRDefault="0029215A" w:rsidP="00ED10FF">
            <w:pPr>
              <w:pStyle w:val="Default"/>
              <w:contextualSpacing/>
            </w:pPr>
            <w:r w:rsidRPr="00ED10FF">
              <w:t xml:space="preserve">ОПК.3.2. Использует 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 w:rsidRPr="00ED10FF">
              <w:t>обучающихся</w:t>
            </w:r>
            <w:proofErr w:type="gramEnd"/>
          </w:p>
        </w:tc>
        <w:tc>
          <w:tcPr>
            <w:tcW w:w="4394" w:type="dxa"/>
            <w:vMerge w:val="restart"/>
            <w:shd w:val="clear" w:color="auto" w:fill="auto"/>
          </w:tcPr>
          <w:p w:rsidR="0029215A" w:rsidRPr="00ED10FF" w:rsidRDefault="0029215A" w:rsidP="00ED10FF">
            <w:pPr>
              <w:contextualSpacing/>
            </w:pPr>
            <w:r w:rsidRPr="00ED10FF">
              <w:t xml:space="preserve">Знает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</w:p>
          <w:p w:rsidR="0029215A" w:rsidRPr="00ED10FF" w:rsidRDefault="0029215A" w:rsidP="00ED10FF">
            <w:pPr>
              <w:contextualSpacing/>
            </w:pPr>
            <w:r w:rsidRPr="00ED10FF">
              <w:t xml:space="preserve">Умеет использовать педагогически обоснованные содержание, формы, методы и приемы организации совместной и индивидуальной учебной и воспитательной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</w:p>
          <w:p w:rsidR="0029215A" w:rsidRPr="00ED10FF" w:rsidRDefault="0029215A" w:rsidP="00ED10FF">
            <w:pPr>
              <w:contextualSpacing/>
            </w:pPr>
            <w:r w:rsidRPr="00ED10FF">
              <w:t>Владеет навыками применения педагогически обоснованных содержания, форм, методов и приемов организации совместной и индивидуальной учебной и воспитательной деятельности обучающихся</w:t>
            </w:r>
          </w:p>
        </w:tc>
      </w:tr>
      <w:tr w:rsidR="0029215A" w:rsidRPr="00ED10FF" w:rsidTr="00986A04">
        <w:trPr>
          <w:gridAfter w:val="1"/>
          <w:wAfter w:w="142" w:type="dxa"/>
          <w:trHeight w:val="276"/>
        </w:trPr>
        <w:tc>
          <w:tcPr>
            <w:tcW w:w="2122" w:type="dxa"/>
            <w:gridSpan w:val="2"/>
            <w:vMerge/>
            <w:shd w:val="clear" w:color="auto" w:fill="auto"/>
          </w:tcPr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515" w:type="dxa"/>
            <w:vMerge/>
            <w:shd w:val="clear" w:color="auto" w:fill="auto"/>
          </w:tcPr>
          <w:p w:rsidR="0029215A" w:rsidRPr="00ED10FF" w:rsidRDefault="0029215A" w:rsidP="00ED10FF">
            <w:pPr>
              <w:pStyle w:val="Default"/>
              <w:contextualSpacing/>
              <w:jc w:val="both"/>
            </w:pPr>
          </w:p>
        </w:tc>
        <w:tc>
          <w:tcPr>
            <w:tcW w:w="4394" w:type="dxa"/>
            <w:vMerge/>
            <w:shd w:val="clear" w:color="auto" w:fill="auto"/>
          </w:tcPr>
          <w:p w:rsidR="0029215A" w:rsidRPr="00ED10FF" w:rsidRDefault="0029215A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215A" w:rsidRPr="00ED10FF" w:rsidTr="00986A04">
        <w:trPr>
          <w:gridAfter w:val="1"/>
          <w:wAfter w:w="142" w:type="dxa"/>
          <w:trHeight w:val="276"/>
        </w:trPr>
        <w:tc>
          <w:tcPr>
            <w:tcW w:w="2122" w:type="dxa"/>
            <w:gridSpan w:val="2"/>
            <w:vMerge/>
            <w:shd w:val="clear" w:color="auto" w:fill="auto"/>
          </w:tcPr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515" w:type="dxa"/>
            <w:vMerge/>
            <w:shd w:val="clear" w:color="auto" w:fill="auto"/>
          </w:tcPr>
          <w:p w:rsidR="0029215A" w:rsidRPr="00ED10FF" w:rsidRDefault="0029215A" w:rsidP="00ED10FF">
            <w:pPr>
              <w:pStyle w:val="Default"/>
              <w:contextualSpacing/>
              <w:jc w:val="both"/>
            </w:pPr>
          </w:p>
        </w:tc>
        <w:tc>
          <w:tcPr>
            <w:tcW w:w="4394" w:type="dxa"/>
            <w:vMerge/>
            <w:shd w:val="clear" w:color="auto" w:fill="auto"/>
          </w:tcPr>
          <w:p w:rsidR="0029215A" w:rsidRPr="00ED10FF" w:rsidRDefault="0029215A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215A" w:rsidRPr="00ED10FF" w:rsidTr="00986A04">
        <w:trPr>
          <w:gridAfter w:val="1"/>
          <w:wAfter w:w="142" w:type="dxa"/>
          <w:trHeight w:val="2475"/>
        </w:trPr>
        <w:tc>
          <w:tcPr>
            <w:tcW w:w="2122" w:type="dxa"/>
            <w:gridSpan w:val="2"/>
            <w:vMerge/>
            <w:shd w:val="clear" w:color="auto" w:fill="auto"/>
          </w:tcPr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515" w:type="dxa"/>
            <w:vMerge/>
            <w:shd w:val="clear" w:color="auto" w:fill="auto"/>
          </w:tcPr>
          <w:p w:rsidR="0029215A" w:rsidRPr="00ED10FF" w:rsidRDefault="0029215A" w:rsidP="00ED10FF">
            <w:pPr>
              <w:pStyle w:val="Default"/>
              <w:contextualSpacing/>
              <w:jc w:val="both"/>
            </w:pPr>
          </w:p>
        </w:tc>
        <w:tc>
          <w:tcPr>
            <w:tcW w:w="4394" w:type="dxa"/>
            <w:vMerge/>
            <w:shd w:val="clear" w:color="auto" w:fill="auto"/>
          </w:tcPr>
          <w:p w:rsidR="0029215A" w:rsidRPr="00ED10FF" w:rsidRDefault="0029215A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215A" w:rsidRPr="00ED10FF" w:rsidTr="00986A04">
        <w:trPr>
          <w:gridAfter w:val="1"/>
          <w:wAfter w:w="142" w:type="dxa"/>
          <w:trHeight w:val="276"/>
        </w:trPr>
        <w:tc>
          <w:tcPr>
            <w:tcW w:w="2122" w:type="dxa"/>
            <w:gridSpan w:val="2"/>
            <w:vMerge/>
            <w:shd w:val="clear" w:color="auto" w:fill="auto"/>
          </w:tcPr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515" w:type="dxa"/>
            <w:vMerge w:val="restart"/>
            <w:shd w:val="clear" w:color="auto" w:fill="auto"/>
          </w:tcPr>
          <w:p w:rsidR="0029215A" w:rsidRPr="00ED10FF" w:rsidRDefault="0029215A" w:rsidP="00ED10FF">
            <w:pPr>
              <w:pStyle w:val="Default"/>
              <w:contextualSpacing/>
            </w:pPr>
            <w:r w:rsidRPr="00ED10FF">
              <w:t xml:space="preserve">ОПК.3.3. Управляет учебными группами с целью вовлечения </w:t>
            </w:r>
            <w:r w:rsidRPr="00ED10FF">
              <w:lastRenderedPageBreak/>
              <w:t>обучающихся в процесс обучения и воспитания, оказывает помощь и поддержку в организации деятельности ученических органов самоуправления</w:t>
            </w:r>
          </w:p>
        </w:tc>
        <w:tc>
          <w:tcPr>
            <w:tcW w:w="4394" w:type="dxa"/>
            <w:vMerge w:val="restart"/>
            <w:shd w:val="clear" w:color="auto" w:fill="auto"/>
          </w:tcPr>
          <w:p w:rsidR="0029215A" w:rsidRPr="00ED10FF" w:rsidRDefault="0029215A" w:rsidP="00ED10FF">
            <w:pPr>
              <w:contextualSpacing/>
            </w:pPr>
            <w:r w:rsidRPr="00ED10FF">
              <w:lastRenderedPageBreak/>
              <w:t>Знает, как вовлечь обучающихся в процесс обучения и воспитания;</w:t>
            </w:r>
          </w:p>
          <w:p w:rsidR="0029215A" w:rsidRPr="00ED10FF" w:rsidRDefault="0029215A" w:rsidP="00ED10FF">
            <w:pPr>
              <w:contextualSpacing/>
            </w:pPr>
            <w:r w:rsidRPr="00ED10FF">
              <w:lastRenderedPageBreak/>
              <w:t>Умеет управлять учебными группами с целью вовлечения обучающихся в процесс обучения и воспитания, оказывать помощь и поддержку в организации деятельности ученических органов самоуправления;</w:t>
            </w:r>
          </w:p>
          <w:p w:rsidR="0029215A" w:rsidRPr="00ED10FF" w:rsidRDefault="0029215A" w:rsidP="00ED10FF">
            <w:pPr>
              <w:contextualSpacing/>
            </w:pPr>
            <w:r w:rsidRPr="00ED10FF">
              <w:t xml:space="preserve">Владеет навыками управления учебными группами с целью вовлечения </w:t>
            </w:r>
            <w:proofErr w:type="gramStart"/>
            <w:r w:rsidRPr="00ED10FF">
              <w:t>обучающихся</w:t>
            </w:r>
            <w:proofErr w:type="gramEnd"/>
            <w:r w:rsidRPr="00ED10FF">
              <w:t xml:space="preserve"> в процесс обучения и воспитания</w:t>
            </w:r>
          </w:p>
        </w:tc>
      </w:tr>
      <w:tr w:rsidR="0029215A" w:rsidRPr="00ED10FF" w:rsidTr="00986A04">
        <w:trPr>
          <w:gridAfter w:val="1"/>
          <w:wAfter w:w="142" w:type="dxa"/>
          <w:trHeight w:val="276"/>
        </w:trPr>
        <w:tc>
          <w:tcPr>
            <w:tcW w:w="2122" w:type="dxa"/>
            <w:gridSpan w:val="2"/>
            <w:vMerge/>
            <w:shd w:val="clear" w:color="auto" w:fill="auto"/>
          </w:tcPr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515" w:type="dxa"/>
            <w:vMerge/>
            <w:shd w:val="clear" w:color="auto" w:fill="auto"/>
          </w:tcPr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:rsidR="0029215A" w:rsidRPr="00ED10FF" w:rsidRDefault="0029215A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215A" w:rsidRPr="00ED10FF" w:rsidTr="00986A04">
        <w:trPr>
          <w:gridAfter w:val="1"/>
          <w:wAfter w:w="142" w:type="dxa"/>
          <w:trHeight w:val="4051"/>
        </w:trPr>
        <w:tc>
          <w:tcPr>
            <w:tcW w:w="2122" w:type="dxa"/>
            <w:gridSpan w:val="2"/>
            <w:vMerge/>
            <w:shd w:val="clear" w:color="auto" w:fill="auto"/>
          </w:tcPr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3515" w:type="dxa"/>
            <w:vMerge/>
            <w:shd w:val="clear" w:color="auto" w:fill="auto"/>
          </w:tcPr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color w:val="000000"/>
              </w:rPr>
            </w:pPr>
          </w:p>
        </w:tc>
        <w:tc>
          <w:tcPr>
            <w:tcW w:w="4394" w:type="dxa"/>
            <w:vMerge/>
            <w:shd w:val="clear" w:color="auto" w:fill="auto"/>
          </w:tcPr>
          <w:p w:rsidR="0029215A" w:rsidRPr="00ED10FF" w:rsidRDefault="0029215A" w:rsidP="00ED10FF">
            <w:pPr>
              <w:pStyle w:val="af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215A" w:rsidRPr="00ED10FF" w:rsidTr="0029215A">
        <w:trPr>
          <w:trHeight w:val="356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lastRenderedPageBreak/>
              <w:t xml:space="preserve">ПК-7 </w:t>
            </w:r>
            <w:proofErr w:type="gramStart"/>
            <w:r w:rsidRPr="00ED10FF">
              <w:rPr>
                <w:color w:val="000000"/>
              </w:rPr>
              <w:t>способен</w:t>
            </w:r>
            <w:proofErr w:type="gramEnd"/>
            <w:r w:rsidRPr="00ED10FF">
              <w:rPr>
                <w:color w:val="000000"/>
              </w:rPr>
              <w:t xml:space="preserve"> организовать работу с детьми с ограниченными возможностями здоровья, а также обучающимися, испытывающих трудности в освоении основных образовательных программ, развитии и социальной адаптации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ПК7.1</w:t>
            </w:r>
            <w:proofErr w:type="gramStart"/>
            <w:r w:rsidRPr="00ED10FF">
              <w:rPr>
                <w:color w:val="000000"/>
              </w:rPr>
              <w:t xml:space="preserve"> З</w:t>
            </w:r>
            <w:proofErr w:type="gramEnd"/>
            <w:r w:rsidRPr="00ED10FF">
              <w:rPr>
                <w:color w:val="000000"/>
              </w:rPr>
              <w:t>нает: приемы организации совместной и индивидуальной деятельности лиц с ОВЗ в соответствии с возрастными нормами их развития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приемы организации совместной и индивидуальной деятельности лиц с ОВЗ в соответствии с возрастными нормами их развития;</w:t>
            </w:r>
          </w:p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</w:t>
            </w:r>
            <w:r w:rsidRPr="00ED10FF">
              <w:rPr>
                <w:color w:val="000000"/>
              </w:rPr>
              <w:t xml:space="preserve">использовать </w:t>
            </w:r>
            <w:r w:rsidRPr="00ED10FF">
              <w:t>приемы организации совместной и индивидуальной деятельности лиц с ОВЗ в соответствии с возрастными нормами их развития;</w:t>
            </w:r>
          </w:p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приемами организации совместной и индивидуальной деятельности лиц с ОВЗ в соответствии с возрастными нормами их развития</w:t>
            </w:r>
          </w:p>
        </w:tc>
      </w:tr>
      <w:tr w:rsidR="0029215A" w:rsidRPr="00ED10FF" w:rsidTr="0029215A">
        <w:trPr>
          <w:trHeight w:val="388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15A" w:rsidRPr="00ED10FF" w:rsidRDefault="0029215A" w:rsidP="00ED10FF">
            <w:pPr>
              <w:widowControl w:val="0"/>
              <w:tabs>
                <w:tab w:val="num" w:pos="0"/>
                <w:tab w:val="left" w:pos="284"/>
                <w:tab w:val="right" w:leader="underscore" w:pos="9639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</w:p>
        </w:tc>
        <w:tc>
          <w:tcPr>
            <w:tcW w:w="35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15A" w:rsidRPr="00ED10FF" w:rsidRDefault="0029215A" w:rsidP="00ED10FF">
            <w:pPr>
              <w:widowControl w:val="0"/>
              <w:tabs>
                <w:tab w:val="num" w:pos="0"/>
                <w:tab w:val="left" w:pos="284"/>
                <w:tab w:val="right" w:leader="underscore" w:pos="9639"/>
              </w:tabs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</w:p>
        </w:tc>
        <w:tc>
          <w:tcPr>
            <w:tcW w:w="45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15A" w:rsidRPr="00ED10FF" w:rsidRDefault="0029215A" w:rsidP="00ED10FF">
            <w:pPr>
              <w:shd w:val="clear" w:color="auto" w:fill="FFFFFF"/>
              <w:contextualSpacing/>
              <w:rPr>
                <w:color w:val="000000"/>
              </w:rPr>
            </w:pPr>
          </w:p>
        </w:tc>
      </w:tr>
      <w:tr w:rsidR="0029215A" w:rsidRPr="00ED10FF" w:rsidTr="0029215A">
        <w:trPr>
          <w:trHeight w:val="405"/>
        </w:trPr>
        <w:tc>
          <w:tcPr>
            <w:tcW w:w="20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15A" w:rsidRPr="00ED10FF" w:rsidRDefault="0029215A" w:rsidP="00ED10FF">
            <w:pPr>
              <w:widowControl w:val="0"/>
              <w:tabs>
                <w:tab w:val="num" w:pos="0"/>
                <w:tab w:val="left" w:pos="284"/>
                <w:tab w:val="right" w:leader="underscore" w:pos="9639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</w:p>
        </w:tc>
        <w:tc>
          <w:tcPr>
            <w:tcW w:w="35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15A" w:rsidRPr="00ED10FF" w:rsidRDefault="0029215A" w:rsidP="00ED10FF">
            <w:pPr>
              <w:widowControl w:val="0"/>
              <w:tabs>
                <w:tab w:val="num" w:pos="0"/>
                <w:tab w:val="left" w:pos="284"/>
                <w:tab w:val="right" w:leader="underscore" w:pos="9639"/>
              </w:tabs>
              <w:autoSpaceDE w:val="0"/>
              <w:autoSpaceDN w:val="0"/>
              <w:adjustRightInd w:val="0"/>
              <w:contextualSpacing/>
              <w:jc w:val="both"/>
              <w:rPr>
                <w:bCs/>
              </w:rPr>
            </w:pPr>
          </w:p>
        </w:tc>
        <w:tc>
          <w:tcPr>
            <w:tcW w:w="45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9215A" w:rsidRPr="00ED10FF" w:rsidRDefault="0029215A" w:rsidP="00ED10FF">
            <w:pPr>
              <w:shd w:val="clear" w:color="auto" w:fill="FFFFFF"/>
              <w:contextualSpacing/>
              <w:rPr>
                <w:color w:val="000000"/>
              </w:rPr>
            </w:pPr>
          </w:p>
        </w:tc>
      </w:tr>
      <w:tr w:rsidR="0029215A" w:rsidRPr="00ED10FF" w:rsidTr="0029215A">
        <w:trPr>
          <w:trHeight w:val="405"/>
        </w:trPr>
        <w:tc>
          <w:tcPr>
            <w:tcW w:w="2093" w:type="dxa"/>
            <w:tcBorders>
              <w:left w:val="single" w:sz="4" w:space="0" w:color="auto"/>
              <w:right w:val="single" w:sz="4" w:space="0" w:color="auto"/>
            </w:tcBorders>
          </w:tcPr>
          <w:p w:rsidR="0029215A" w:rsidRPr="00ED10FF" w:rsidRDefault="0029215A" w:rsidP="00ED10FF">
            <w:pPr>
              <w:widowControl w:val="0"/>
              <w:tabs>
                <w:tab w:val="num" w:pos="0"/>
                <w:tab w:val="left" w:pos="284"/>
                <w:tab w:val="right" w:leader="underscore" w:pos="9639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</w:p>
        </w:tc>
        <w:tc>
          <w:tcPr>
            <w:tcW w:w="354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ПК7.2</w:t>
            </w:r>
            <w:proofErr w:type="gramStart"/>
            <w:r w:rsidRPr="00ED10FF">
              <w:rPr>
                <w:color w:val="000000"/>
              </w:rPr>
              <w:t xml:space="preserve"> У</w:t>
            </w:r>
            <w:proofErr w:type="gramEnd"/>
            <w:r w:rsidRPr="00ED10FF">
              <w:rPr>
                <w:color w:val="000000"/>
              </w:rPr>
              <w:t>меет: создавать и поддерживать в образовательной организации психологические условия  обучения и воспитания, необходимые для нормального психического развития и формирования личности лиц с ОВЗ, обучающихся, испытывающими трудности в освоении основных образовательных программ, развития и социальной адаптации.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психологические условия обучения и воспитания, необходимые для нормального психического развития и формирования личности лиц с ОВЗ,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создавать и поддерживать в образовательной организации психологические условия  обучения и воспитания, необходимые для нормального психического развития и формирования личности лиц с ОВЗ,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умениями создания и поддержки в образовательной организации психологических условий  обучения и </w:t>
            </w:r>
            <w:r w:rsidRPr="00ED10FF">
              <w:lastRenderedPageBreak/>
              <w:t>воспитания, необходимых для нормального психического развития и формирования личности лиц с ОВЗ, обучающихся, испытывающими трудности в освоении основных образовательных программ, развития и социальной адаптации</w:t>
            </w:r>
          </w:p>
        </w:tc>
      </w:tr>
      <w:tr w:rsidR="0029215A" w:rsidRPr="00ED10FF" w:rsidTr="0029215A">
        <w:trPr>
          <w:trHeight w:val="405"/>
        </w:trPr>
        <w:tc>
          <w:tcPr>
            <w:tcW w:w="2093" w:type="dxa"/>
            <w:tcBorders>
              <w:left w:val="single" w:sz="4" w:space="0" w:color="auto"/>
              <w:right w:val="single" w:sz="4" w:space="0" w:color="auto"/>
            </w:tcBorders>
          </w:tcPr>
          <w:p w:rsidR="0029215A" w:rsidRPr="00ED10FF" w:rsidRDefault="0029215A" w:rsidP="00ED10FF">
            <w:pPr>
              <w:widowControl w:val="0"/>
              <w:tabs>
                <w:tab w:val="num" w:pos="0"/>
                <w:tab w:val="left" w:pos="284"/>
                <w:tab w:val="right" w:leader="underscore" w:pos="9639"/>
              </w:tabs>
              <w:autoSpaceDE w:val="0"/>
              <w:autoSpaceDN w:val="0"/>
              <w:adjustRightInd w:val="0"/>
              <w:contextualSpacing/>
              <w:rPr>
                <w:bCs/>
              </w:rPr>
            </w:pPr>
          </w:p>
        </w:tc>
        <w:tc>
          <w:tcPr>
            <w:tcW w:w="354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  <w:rPr>
                <w:color w:val="000000"/>
              </w:rPr>
            </w:pPr>
            <w:r w:rsidRPr="00ED10FF">
              <w:rPr>
                <w:color w:val="000000"/>
              </w:rPr>
              <w:t>ПК7.3 Владеет навыками планирования и организации профилактической работы, в том числе разработке рекомендаций родителям (законным представителям</w:t>
            </w:r>
            <w:proofErr w:type="gramStart"/>
            <w:r w:rsidRPr="00ED10FF">
              <w:rPr>
                <w:color w:val="000000"/>
              </w:rPr>
              <w:t>)п</w:t>
            </w:r>
            <w:proofErr w:type="gramEnd"/>
            <w:r w:rsidRPr="00ED10FF">
              <w:rPr>
                <w:color w:val="000000"/>
              </w:rPr>
              <w:t>о 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</w:t>
            </w:r>
          </w:p>
        </w:tc>
        <w:tc>
          <w:tcPr>
            <w:tcW w:w="45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особенности профилактической работы, в том числе разработки рекомендаций родителям (законным представителям</w:t>
            </w:r>
            <w:proofErr w:type="gramStart"/>
            <w:r w:rsidRPr="00ED10FF">
              <w:t>)п</w:t>
            </w:r>
            <w:proofErr w:type="gramEnd"/>
            <w:r w:rsidRPr="00ED10FF">
              <w:t>о 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планировать и организовывать профилактическую работу, в том числе разработку рекомендаций родителям (законным представителям</w:t>
            </w:r>
            <w:proofErr w:type="gramStart"/>
            <w:r w:rsidRPr="00ED10FF">
              <w:t>)п</w:t>
            </w:r>
            <w:proofErr w:type="gramEnd"/>
            <w:r w:rsidRPr="00ED10FF">
              <w:t>о 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29215A" w:rsidRPr="00ED10FF" w:rsidRDefault="0029215A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планирования и организации профилактической работы, в том числе разработке рекомендаций родителям (законным представителям</w:t>
            </w:r>
            <w:proofErr w:type="gramStart"/>
            <w:r w:rsidRPr="00ED10FF">
              <w:t>)п</w:t>
            </w:r>
            <w:proofErr w:type="gramEnd"/>
            <w:r w:rsidRPr="00ED10FF">
              <w:t>о 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</w:t>
            </w:r>
          </w:p>
        </w:tc>
      </w:tr>
    </w:tbl>
    <w:p w:rsidR="00C33F5B" w:rsidRPr="00ED10FF" w:rsidRDefault="00C33F5B" w:rsidP="00ED10FF">
      <w:pPr>
        <w:contextualSpacing/>
      </w:pPr>
    </w:p>
    <w:p w:rsidR="00F571AC" w:rsidRPr="00ED10FF" w:rsidRDefault="00F571AC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F571AC" w:rsidRPr="00ED10FF" w:rsidRDefault="00F571AC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 xml:space="preserve">.Ч.10.3.01 Психодиагностика и коррекция детей </w:t>
      </w:r>
    </w:p>
    <w:p w:rsidR="00F571AC" w:rsidRPr="00ED10FF" w:rsidRDefault="00F571AC" w:rsidP="00ED10FF">
      <w:pPr>
        <w:contextualSpacing/>
        <w:jc w:val="center"/>
      </w:pPr>
      <w:r w:rsidRPr="00ED10FF">
        <w:t>с нарушениями в развитии</w:t>
      </w:r>
    </w:p>
    <w:p w:rsidR="0029215A" w:rsidRPr="00ED10FF" w:rsidRDefault="0029215A" w:rsidP="00ED10FF">
      <w:pPr>
        <w:contextualSpacing/>
      </w:pPr>
    </w:p>
    <w:p w:rsidR="00F571AC" w:rsidRPr="00ED10FF" w:rsidRDefault="00F571AC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F571AC" w:rsidRPr="00ED10FF" w:rsidRDefault="00F571AC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  <w:b/>
        </w:rPr>
        <w:t>Целью</w:t>
      </w:r>
      <w:r w:rsidRPr="00ED10FF">
        <w:rPr>
          <w:rFonts w:eastAsia="Calibri"/>
        </w:rPr>
        <w:t xml:space="preserve"> изучения дисциплины «Психодиагностика и коррекция детей </w:t>
      </w:r>
      <w:proofErr w:type="gramStart"/>
      <w:r w:rsidRPr="00ED10FF">
        <w:rPr>
          <w:rFonts w:eastAsia="Calibri"/>
        </w:rPr>
        <w:t>с</w:t>
      </w:r>
      <w:proofErr w:type="gramEnd"/>
    </w:p>
    <w:p w:rsidR="00F571AC" w:rsidRPr="00ED10FF" w:rsidRDefault="00F571AC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нарушениями в развитии» является решение проблемы воспитания, обучения, социализации,</w:t>
      </w:r>
    </w:p>
    <w:p w:rsidR="00F571AC" w:rsidRPr="00ED10FF" w:rsidRDefault="00F571AC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социальной адаптации и интеграции детей с нарушениями в развитии.</w:t>
      </w:r>
    </w:p>
    <w:p w:rsidR="00F571AC" w:rsidRPr="00ED10FF" w:rsidRDefault="00F571AC" w:rsidP="00ED10FF">
      <w:pPr>
        <w:contextualSpacing/>
        <w:jc w:val="both"/>
        <w:rPr>
          <w:rFonts w:eastAsia="Calibri"/>
          <w:b/>
        </w:rPr>
      </w:pPr>
      <w:r w:rsidRPr="00ED10FF">
        <w:rPr>
          <w:rFonts w:eastAsia="Calibri"/>
          <w:b/>
        </w:rPr>
        <w:t xml:space="preserve">Задачи: </w:t>
      </w:r>
    </w:p>
    <w:p w:rsidR="00F571AC" w:rsidRPr="00ED10FF" w:rsidRDefault="00F571AC" w:rsidP="00ED10FF">
      <w:pPr>
        <w:ind w:left="720"/>
        <w:contextualSpacing/>
      </w:pPr>
      <w:r w:rsidRPr="00ED10FF">
        <w:t>- формирование системы теоретических знаний психодиагностики и коррекции;</w:t>
      </w:r>
    </w:p>
    <w:p w:rsidR="00F571AC" w:rsidRPr="00ED10FF" w:rsidRDefault="00F571AC" w:rsidP="00ED10FF">
      <w:pPr>
        <w:ind w:left="720"/>
        <w:contextualSpacing/>
      </w:pPr>
      <w:r w:rsidRPr="00ED10FF">
        <w:t xml:space="preserve">- формирование профессиональных умений для </w:t>
      </w:r>
      <w:proofErr w:type="gramStart"/>
      <w:r w:rsidRPr="00ED10FF">
        <w:t>практического</w:t>
      </w:r>
      <w:proofErr w:type="gramEnd"/>
    </w:p>
    <w:p w:rsidR="00F571AC" w:rsidRPr="00ED10FF" w:rsidRDefault="00F571AC" w:rsidP="00ED10FF">
      <w:pPr>
        <w:ind w:left="720"/>
        <w:contextualSpacing/>
      </w:pPr>
      <w:r w:rsidRPr="00ED10FF">
        <w:t>решения проблем лиц с нарушениями в развитии.</w:t>
      </w:r>
    </w:p>
    <w:p w:rsidR="00F571AC" w:rsidRPr="00ED10FF" w:rsidRDefault="00F571AC" w:rsidP="00ED10FF">
      <w:pPr>
        <w:ind w:left="720"/>
        <w:contextualSpacing/>
        <w:rPr>
          <w:b/>
        </w:rPr>
      </w:pPr>
    </w:p>
    <w:p w:rsidR="00F571AC" w:rsidRPr="00ED10FF" w:rsidRDefault="00F571AC" w:rsidP="00ED10FF">
      <w:pPr>
        <w:ind w:left="720"/>
        <w:contextualSpacing/>
        <w:rPr>
          <w:b/>
        </w:rPr>
      </w:pPr>
      <w:r w:rsidRPr="00ED10FF">
        <w:rPr>
          <w:b/>
        </w:rPr>
        <w:t>Место дисциплины в структуре ООП</w:t>
      </w:r>
    </w:p>
    <w:p w:rsidR="00F571AC" w:rsidRPr="00ED10FF" w:rsidRDefault="00F571AC" w:rsidP="00ED10FF">
      <w:pPr>
        <w:ind w:left="720"/>
        <w:contextualSpacing/>
        <w:rPr>
          <w:b/>
        </w:rPr>
      </w:pPr>
    </w:p>
    <w:p w:rsidR="00F571AC" w:rsidRPr="00ED10FF" w:rsidRDefault="00F571AC" w:rsidP="00ED10FF">
      <w:pPr>
        <w:contextualSpacing/>
        <w:jc w:val="both"/>
        <w:rPr>
          <w:rFonts w:eastAsia="Calibri"/>
        </w:rPr>
      </w:pPr>
      <w:r w:rsidRPr="00ED10FF">
        <w:tab/>
      </w:r>
      <w:r w:rsidRPr="00ED10FF">
        <w:rPr>
          <w:rFonts w:eastAsia="Calibri"/>
        </w:rPr>
        <w:t xml:space="preserve">Дисциплина входит в базовую часть ОП  </w:t>
      </w:r>
      <w:proofErr w:type="spellStart"/>
      <w:r w:rsidRPr="00ED10FF">
        <w:rPr>
          <w:rFonts w:eastAsia="Calibri"/>
        </w:rPr>
        <w:t>бакалавриата</w:t>
      </w:r>
      <w:proofErr w:type="spellEnd"/>
      <w:r w:rsidRPr="00ED10FF">
        <w:rPr>
          <w:rFonts w:eastAsia="Calibri"/>
        </w:rPr>
        <w:t xml:space="preserve">. </w:t>
      </w:r>
    </w:p>
    <w:p w:rsidR="00F571AC" w:rsidRPr="00ED10FF" w:rsidRDefault="00F571AC" w:rsidP="00ED10FF">
      <w:pPr>
        <w:ind w:right="78" w:firstLine="708"/>
        <w:contextualSpacing/>
        <w:jc w:val="both"/>
        <w:rPr>
          <w:rFonts w:eastAsia="Calibri"/>
        </w:rPr>
      </w:pPr>
      <w:r w:rsidRPr="00ED10FF">
        <w:t xml:space="preserve">Изучению курса предшествуют следующие дисциплины: </w:t>
      </w:r>
      <w:r w:rsidRPr="00ED10FF">
        <w:rPr>
          <w:rFonts w:eastAsia="Calibri"/>
        </w:rPr>
        <w:t>«Психология детей дошкольного возраста», «Психология детей младшего школьного возраста», «Психология подросткового возраста»</w:t>
      </w:r>
      <w:r w:rsidRPr="00ED10FF">
        <w:t>.</w:t>
      </w:r>
      <w:r w:rsidRPr="00ED10FF">
        <w:rPr>
          <w:rFonts w:eastAsia="Calibri"/>
        </w:rPr>
        <w:t xml:space="preserve"> </w:t>
      </w:r>
    </w:p>
    <w:p w:rsidR="00F571AC" w:rsidRPr="00ED10FF" w:rsidRDefault="00F571AC" w:rsidP="00ED10FF">
      <w:pPr>
        <w:ind w:firstLine="708"/>
        <w:contextualSpacing/>
        <w:jc w:val="both"/>
        <w:rPr>
          <w:rFonts w:eastAsia="Calibri"/>
        </w:rPr>
      </w:pPr>
      <w:r w:rsidRPr="00ED10FF">
        <w:rPr>
          <w:rFonts w:eastAsia="Calibri"/>
        </w:rPr>
        <w:t>Успешное освоение дисциплины позволяет перейти к изучению предметов «Сопровождение детей в инклюзивном образовании», «</w:t>
      </w:r>
      <w:proofErr w:type="spellStart"/>
      <w:r w:rsidRPr="00ED10FF">
        <w:rPr>
          <w:rFonts w:eastAsia="Calibri"/>
        </w:rPr>
        <w:t>Девиантное</w:t>
      </w:r>
      <w:proofErr w:type="spellEnd"/>
      <w:r w:rsidRPr="00ED10FF">
        <w:rPr>
          <w:rFonts w:eastAsia="Calibri"/>
        </w:rPr>
        <w:t xml:space="preserve"> поведение детей и подростков», «Сопровождение детей в инклюзивном образовании» вариативной части ОП. </w:t>
      </w:r>
    </w:p>
    <w:p w:rsidR="00F571AC" w:rsidRPr="00ED10FF" w:rsidRDefault="00F571AC" w:rsidP="00ED10FF">
      <w:pPr>
        <w:contextualSpacing/>
        <w:jc w:val="both"/>
        <w:rPr>
          <w:b/>
          <w:bCs/>
        </w:rPr>
      </w:pPr>
    </w:p>
    <w:p w:rsidR="00F571AC" w:rsidRPr="00ED10FF" w:rsidRDefault="00F571AC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F571AC" w:rsidRPr="00ED10FF" w:rsidRDefault="00F571AC" w:rsidP="00ED10FF">
      <w:pPr>
        <w:contextualSpacing/>
        <w:jc w:val="both"/>
      </w:pPr>
      <w:r w:rsidRPr="00ED10FF">
        <w:t>Изучение дисциплины позволит  сформировать компетенци</w:t>
      </w:r>
      <w:proofErr w:type="gramStart"/>
      <w:r w:rsidRPr="00ED10FF">
        <w:t>ю(</w:t>
      </w:r>
      <w:proofErr w:type="gramEnd"/>
      <w:r w:rsidRPr="00ED10FF">
        <w:t>и) обучающегося ОПК-6, ОПК-9, ПК-7.</w:t>
      </w:r>
    </w:p>
    <w:p w:rsidR="0029215A" w:rsidRPr="00ED10FF" w:rsidRDefault="0029215A" w:rsidP="00ED10FF">
      <w:pPr>
        <w:contextualSpacing/>
      </w:pPr>
    </w:p>
    <w:p w:rsidR="00F571AC" w:rsidRPr="00ED10FF" w:rsidRDefault="00F571AC" w:rsidP="00ED10FF">
      <w:pPr>
        <w:pStyle w:val="af3"/>
        <w:spacing w:after="0"/>
        <w:jc w:val="center"/>
        <w:rPr>
          <w:b/>
          <w:bCs/>
        </w:rPr>
      </w:pPr>
      <w:r w:rsidRPr="00ED10FF">
        <w:rPr>
          <w:b/>
          <w:bCs/>
        </w:rPr>
        <w:t>Образовательные результаты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33"/>
        <w:gridCol w:w="26"/>
        <w:gridCol w:w="2594"/>
        <w:gridCol w:w="4768"/>
        <w:gridCol w:w="293"/>
      </w:tblGrid>
      <w:tr w:rsidR="00F571AC" w:rsidRPr="00ED10FF" w:rsidTr="00986A04">
        <w:trPr>
          <w:gridAfter w:val="1"/>
          <w:wAfter w:w="293" w:type="dxa"/>
        </w:trPr>
        <w:tc>
          <w:tcPr>
            <w:tcW w:w="2633" w:type="dxa"/>
            <w:vAlign w:val="center"/>
          </w:tcPr>
          <w:p w:rsidR="00F571AC" w:rsidRPr="00ED10FF" w:rsidRDefault="00F571AC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F571AC" w:rsidRPr="00ED10FF" w:rsidRDefault="00F571AC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620" w:type="dxa"/>
            <w:gridSpan w:val="2"/>
            <w:vAlign w:val="center"/>
          </w:tcPr>
          <w:p w:rsidR="00F571AC" w:rsidRPr="00ED10FF" w:rsidRDefault="00F571AC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0" w:type="auto"/>
            <w:vAlign w:val="center"/>
          </w:tcPr>
          <w:p w:rsidR="00F571AC" w:rsidRPr="00ED10FF" w:rsidRDefault="00F571AC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F571AC" w:rsidRPr="00ED10FF" w:rsidTr="00986A04">
        <w:trPr>
          <w:gridAfter w:val="1"/>
          <w:wAfter w:w="293" w:type="dxa"/>
          <w:trHeight w:val="312"/>
        </w:trPr>
        <w:tc>
          <w:tcPr>
            <w:tcW w:w="2633" w:type="dxa"/>
            <w:vMerge w:val="restart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2306"/>
            </w:tblGrid>
            <w:tr w:rsidR="00F571AC" w:rsidRPr="00ED10FF" w:rsidTr="00986A04">
              <w:trPr>
                <w:trHeight w:val="937"/>
              </w:trPr>
              <w:tc>
                <w:tcPr>
                  <w:tcW w:w="2306" w:type="dxa"/>
                </w:tcPr>
                <w:p w:rsidR="00F571AC" w:rsidRPr="00ED10FF" w:rsidRDefault="00F571AC" w:rsidP="00ED10FF">
                  <w:pPr>
                    <w:pStyle w:val="Default"/>
                    <w:contextualSpacing/>
                    <w:rPr>
                      <w:rFonts w:eastAsia="Calibri"/>
                    </w:rPr>
                  </w:pPr>
                  <w:r w:rsidRPr="00ED10FF">
      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      </w:r>
                  <w:proofErr w:type="gramStart"/>
                  <w:r w:rsidRPr="00ED10FF">
                    <w:t>обучающихся</w:t>
                  </w:r>
                  <w:proofErr w:type="gramEnd"/>
                  <w:r w:rsidRPr="00ED10FF">
                    <w:t xml:space="preserve"> с особыми образовательными потребностями</w:t>
                  </w:r>
                </w:p>
              </w:tc>
            </w:tr>
          </w:tbl>
          <w:p w:rsidR="00F571AC" w:rsidRPr="00ED10FF" w:rsidRDefault="00F571AC" w:rsidP="00ED10FF">
            <w:pPr>
              <w:contextualSpacing/>
            </w:pPr>
          </w:p>
        </w:tc>
        <w:tc>
          <w:tcPr>
            <w:tcW w:w="2620" w:type="dxa"/>
            <w:gridSpan w:val="2"/>
            <w:vMerge w:val="restart"/>
          </w:tcPr>
          <w:p w:rsidR="00F571AC" w:rsidRPr="00ED10FF" w:rsidRDefault="00F571AC" w:rsidP="00ED10FF">
            <w:pPr>
              <w:pStyle w:val="Default"/>
              <w:contextualSpacing/>
            </w:pPr>
            <w:r w:rsidRPr="00ED10FF"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4768" w:type="dxa"/>
            <w:vMerge w:val="restart"/>
          </w:tcPr>
          <w:p w:rsidR="00F571AC" w:rsidRPr="00ED10FF" w:rsidRDefault="00F571AC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психолого-педагогические технологии (в том числе инклюзивные) в профессиональной деятельности с учетом различного контингента обучающихся</w:t>
            </w:r>
            <w:r w:rsidRPr="00ED10FF">
              <w:rPr>
                <w:u w:val="single"/>
              </w:rPr>
              <w:t>;</w:t>
            </w:r>
          </w:p>
          <w:p w:rsidR="00F571AC" w:rsidRPr="00ED10FF" w:rsidRDefault="00F571AC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F571AC" w:rsidRPr="00ED10FF" w:rsidRDefault="00F571A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F571AC" w:rsidRPr="00ED10FF" w:rsidTr="00986A04">
        <w:trPr>
          <w:gridAfter w:val="1"/>
          <w:wAfter w:w="293" w:type="dxa"/>
          <w:trHeight w:val="312"/>
        </w:trPr>
        <w:tc>
          <w:tcPr>
            <w:tcW w:w="2633" w:type="dxa"/>
            <w:vMerge/>
          </w:tcPr>
          <w:p w:rsidR="00F571AC" w:rsidRPr="00ED10FF" w:rsidRDefault="00F571AC" w:rsidP="00ED10FF">
            <w:pPr>
              <w:contextualSpacing/>
            </w:pPr>
          </w:p>
        </w:tc>
        <w:tc>
          <w:tcPr>
            <w:tcW w:w="2620" w:type="dxa"/>
            <w:gridSpan w:val="2"/>
            <w:vMerge/>
          </w:tcPr>
          <w:p w:rsidR="00F571AC" w:rsidRPr="00ED10FF" w:rsidRDefault="00F571AC" w:rsidP="00ED10FF">
            <w:pPr>
              <w:contextualSpacing/>
            </w:pPr>
          </w:p>
        </w:tc>
        <w:tc>
          <w:tcPr>
            <w:tcW w:w="0" w:type="auto"/>
            <w:vMerge/>
          </w:tcPr>
          <w:p w:rsidR="00F571AC" w:rsidRPr="00ED10FF" w:rsidRDefault="00F571AC" w:rsidP="00ED10FF">
            <w:pPr>
              <w:contextualSpacing/>
            </w:pPr>
          </w:p>
        </w:tc>
      </w:tr>
      <w:tr w:rsidR="00F571AC" w:rsidRPr="00ED10FF" w:rsidTr="00986A04">
        <w:trPr>
          <w:gridAfter w:val="1"/>
          <w:wAfter w:w="293" w:type="dxa"/>
          <w:trHeight w:val="312"/>
        </w:trPr>
        <w:tc>
          <w:tcPr>
            <w:tcW w:w="2633" w:type="dxa"/>
            <w:vMerge/>
          </w:tcPr>
          <w:p w:rsidR="00F571AC" w:rsidRPr="00ED10FF" w:rsidRDefault="00F571AC" w:rsidP="00ED10FF">
            <w:pPr>
              <w:contextualSpacing/>
            </w:pPr>
          </w:p>
        </w:tc>
        <w:tc>
          <w:tcPr>
            <w:tcW w:w="2620" w:type="dxa"/>
            <w:gridSpan w:val="2"/>
            <w:vMerge/>
          </w:tcPr>
          <w:p w:rsidR="00F571AC" w:rsidRPr="00ED10FF" w:rsidRDefault="00F571AC" w:rsidP="00ED10FF">
            <w:pPr>
              <w:contextualSpacing/>
            </w:pPr>
          </w:p>
        </w:tc>
        <w:tc>
          <w:tcPr>
            <w:tcW w:w="0" w:type="auto"/>
            <w:vMerge/>
          </w:tcPr>
          <w:p w:rsidR="00F571AC" w:rsidRPr="00ED10FF" w:rsidRDefault="00F571AC" w:rsidP="00ED10FF">
            <w:pPr>
              <w:contextualSpacing/>
            </w:pPr>
          </w:p>
        </w:tc>
      </w:tr>
      <w:tr w:rsidR="00F571AC" w:rsidRPr="00ED10FF" w:rsidTr="00986A04">
        <w:trPr>
          <w:gridAfter w:val="1"/>
          <w:wAfter w:w="293" w:type="dxa"/>
          <w:trHeight w:val="312"/>
        </w:trPr>
        <w:tc>
          <w:tcPr>
            <w:tcW w:w="2633" w:type="dxa"/>
            <w:vMerge/>
          </w:tcPr>
          <w:p w:rsidR="00F571AC" w:rsidRPr="00ED10FF" w:rsidRDefault="00F571AC" w:rsidP="00ED10FF">
            <w:pPr>
              <w:contextualSpacing/>
            </w:pPr>
          </w:p>
        </w:tc>
        <w:tc>
          <w:tcPr>
            <w:tcW w:w="2620" w:type="dxa"/>
            <w:gridSpan w:val="2"/>
            <w:vMerge w:val="restart"/>
          </w:tcPr>
          <w:p w:rsidR="00F571AC" w:rsidRPr="00ED10FF" w:rsidRDefault="00F571AC" w:rsidP="00ED10FF">
            <w:pPr>
              <w:pStyle w:val="Default"/>
              <w:contextualSpacing/>
            </w:pPr>
            <w:r w:rsidRPr="00ED10FF"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 w:rsidRPr="00ED10FF">
              <w:t>обучающихся</w:t>
            </w:r>
            <w:proofErr w:type="gramEnd"/>
          </w:p>
        </w:tc>
        <w:tc>
          <w:tcPr>
            <w:tcW w:w="4768" w:type="dxa"/>
            <w:vMerge w:val="restart"/>
          </w:tcPr>
          <w:p w:rsidR="00F571AC" w:rsidRPr="00ED10FF" w:rsidRDefault="00F571AC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</w:p>
          <w:p w:rsidR="00F571AC" w:rsidRPr="00ED10FF" w:rsidRDefault="00F571AC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применять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  <w:r w:rsidRPr="00ED10FF">
              <w:rPr>
                <w:u w:val="single"/>
              </w:rPr>
              <w:t xml:space="preserve"> </w:t>
            </w:r>
          </w:p>
          <w:p w:rsidR="00F571AC" w:rsidRPr="00ED10FF" w:rsidRDefault="00F571A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  <w:tr w:rsidR="00F571AC" w:rsidRPr="00ED10FF" w:rsidTr="00986A04">
        <w:trPr>
          <w:gridAfter w:val="1"/>
          <w:wAfter w:w="293" w:type="dxa"/>
          <w:trHeight w:val="312"/>
        </w:trPr>
        <w:tc>
          <w:tcPr>
            <w:tcW w:w="2633" w:type="dxa"/>
            <w:vMerge/>
          </w:tcPr>
          <w:p w:rsidR="00F571AC" w:rsidRPr="00ED10FF" w:rsidRDefault="00F571AC" w:rsidP="00ED10FF">
            <w:pPr>
              <w:contextualSpacing/>
            </w:pPr>
          </w:p>
        </w:tc>
        <w:tc>
          <w:tcPr>
            <w:tcW w:w="2620" w:type="dxa"/>
            <w:gridSpan w:val="2"/>
            <w:vMerge/>
          </w:tcPr>
          <w:p w:rsidR="00F571AC" w:rsidRPr="00ED10FF" w:rsidRDefault="00F571AC" w:rsidP="00ED10FF">
            <w:pPr>
              <w:contextualSpacing/>
            </w:pPr>
          </w:p>
        </w:tc>
        <w:tc>
          <w:tcPr>
            <w:tcW w:w="0" w:type="auto"/>
            <w:vMerge/>
          </w:tcPr>
          <w:p w:rsidR="00F571AC" w:rsidRPr="00ED10FF" w:rsidRDefault="00F571AC" w:rsidP="00ED10FF">
            <w:pPr>
              <w:contextualSpacing/>
            </w:pPr>
          </w:p>
        </w:tc>
      </w:tr>
      <w:tr w:rsidR="00F571AC" w:rsidRPr="00ED10FF" w:rsidTr="00986A04">
        <w:trPr>
          <w:gridAfter w:val="1"/>
          <w:wAfter w:w="293" w:type="dxa"/>
          <w:trHeight w:val="312"/>
        </w:trPr>
        <w:tc>
          <w:tcPr>
            <w:tcW w:w="2633" w:type="dxa"/>
            <w:vMerge/>
          </w:tcPr>
          <w:p w:rsidR="00F571AC" w:rsidRPr="00ED10FF" w:rsidRDefault="00F571AC" w:rsidP="00ED10FF">
            <w:pPr>
              <w:contextualSpacing/>
            </w:pPr>
          </w:p>
        </w:tc>
        <w:tc>
          <w:tcPr>
            <w:tcW w:w="2620" w:type="dxa"/>
            <w:gridSpan w:val="2"/>
            <w:vMerge/>
          </w:tcPr>
          <w:p w:rsidR="00F571AC" w:rsidRPr="00ED10FF" w:rsidRDefault="00F571AC" w:rsidP="00ED10FF">
            <w:pPr>
              <w:contextualSpacing/>
            </w:pPr>
          </w:p>
        </w:tc>
        <w:tc>
          <w:tcPr>
            <w:tcW w:w="0" w:type="auto"/>
            <w:vMerge/>
          </w:tcPr>
          <w:p w:rsidR="00F571AC" w:rsidRPr="00ED10FF" w:rsidRDefault="00F571AC" w:rsidP="00ED10FF">
            <w:pPr>
              <w:contextualSpacing/>
            </w:pPr>
          </w:p>
        </w:tc>
      </w:tr>
      <w:tr w:rsidR="00F571AC" w:rsidRPr="00ED10FF" w:rsidTr="00986A04">
        <w:tc>
          <w:tcPr>
            <w:tcW w:w="2659" w:type="dxa"/>
            <w:gridSpan w:val="2"/>
          </w:tcPr>
          <w:p w:rsidR="00F571AC" w:rsidRPr="00ED10FF" w:rsidRDefault="00F571AC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</w:rPr>
              <w:t xml:space="preserve">ОПК-9 </w:t>
            </w:r>
            <w:proofErr w:type="gramStart"/>
            <w:r w:rsidRPr="00ED10FF">
              <w:rPr>
                <w:rFonts w:ascii="Times New Roman" w:hAnsi="Times New Roman" w:cs="Times New Roman"/>
                <w:sz w:val="24"/>
                <w:szCs w:val="24"/>
              </w:rPr>
              <w:t>Способен</w:t>
            </w:r>
            <w:proofErr w:type="gramEnd"/>
            <w:r w:rsidRPr="00ED10FF">
              <w:rPr>
                <w:rFonts w:ascii="Times New Roman" w:hAnsi="Times New Roman" w:cs="Times New Roman"/>
                <w:sz w:val="24"/>
                <w:szCs w:val="24"/>
              </w:rPr>
              <w:t xml:space="preserve"> понимать принципы </w:t>
            </w:r>
            <w:r w:rsidRPr="00ED10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работы современных 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w="2594" w:type="dxa"/>
          </w:tcPr>
          <w:p w:rsidR="00F571AC" w:rsidRPr="00ED10FF" w:rsidRDefault="00F571AC" w:rsidP="00ED10FF">
            <w:pPr>
              <w:pStyle w:val="Default"/>
              <w:contextualSpacing/>
            </w:pPr>
            <w:r w:rsidRPr="00ED10FF">
              <w:lastRenderedPageBreak/>
              <w:t xml:space="preserve">ОПК-9.1. Выбирает современные </w:t>
            </w:r>
            <w:r w:rsidRPr="00ED10FF">
              <w:lastRenderedPageBreak/>
              <w:t>цифровые образовательные технологии для решения задач профессиональной деятельности</w:t>
            </w:r>
          </w:p>
        </w:tc>
        <w:tc>
          <w:tcPr>
            <w:tcW w:w="5061" w:type="dxa"/>
            <w:gridSpan w:val="2"/>
          </w:tcPr>
          <w:p w:rsidR="00F571AC" w:rsidRPr="00ED10FF" w:rsidRDefault="00F571A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lastRenderedPageBreak/>
              <w:t xml:space="preserve">Знает современные цифровые образовательные технологии для решения </w:t>
            </w:r>
            <w:r w:rsidRPr="00ED10FF">
              <w:lastRenderedPageBreak/>
              <w:t>задач профессиональной деятельности;</w:t>
            </w:r>
          </w:p>
          <w:p w:rsidR="00F571AC" w:rsidRPr="00ED10FF" w:rsidRDefault="00F571A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Умеет выбирать современные цифровые образовательные технологии для решения задач профессиональной деятельности;</w:t>
            </w:r>
          </w:p>
          <w:p w:rsidR="00F571AC" w:rsidRPr="00ED10FF" w:rsidRDefault="00F571AC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t>Владеет опытом отбора современных цифровых образовательных технологий для решения задач профессиональной деятельности</w:t>
            </w:r>
          </w:p>
        </w:tc>
      </w:tr>
      <w:tr w:rsidR="00F571AC" w:rsidRPr="00ED10FF" w:rsidTr="00986A04">
        <w:tc>
          <w:tcPr>
            <w:tcW w:w="2659" w:type="dxa"/>
            <w:gridSpan w:val="2"/>
          </w:tcPr>
          <w:p w:rsidR="00F571AC" w:rsidRPr="00ED10FF" w:rsidRDefault="00F571AC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4" w:type="dxa"/>
          </w:tcPr>
          <w:p w:rsidR="00F571AC" w:rsidRPr="00ED10FF" w:rsidRDefault="00F571AC" w:rsidP="00ED10FF">
            <w:pPr>
              <w:pStyle w:val="Default"/>
              <w:contextualSpacing/>
            </w:pPr>
            <w:r w:rsidRPr="00ED10FF">
              <w:t>ОПК-9.2. Демонстрирует способность использовать цифровые ресурсы для решения задач профессиональной деятельности.</w:t>
            </w:r>
          </w:p>
        </w:tc>
        <w:tc>
          <w:tcPr>
            <w:tcW w:w="5061" w:type="dxa"/>
            <w:gridSpan w:val="2"/>
          </w:tcPr>
          <w:p w:rsidR="00F571AC" w:rsidRPr="00ED10FF" w:rsidRDefault="00F571A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Знает цифровые ресурсы для решения задач профессиональной деятельности;</w:t>
            </w:r>
          </w:p>
          <w:p w:rsidR="00F571AC" w:rsidRPr="00ED10FF" w:rsidRDefault="00F571A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Умеет использовать цифровые ресурсы для решения задач профессиональной деятельности;</w:t>
            </w:r>
          </w:p>
          <w:p w:rsidR="00F571AC" w:rsidRPr="00ED10FF" w:rsidRDefault="00F571AC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t>Владеет способностью использования цифровых ресурсов для решения задач</w:t>
            </w:r>
          </w:p>
        </w:tc>
      </w:tr>
      <w:tr w:rsidR="00F571AC" w:rsidRPr="00ED10FF" w:rsidTr="00986A04"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1AC" w:rsidRPr="00ED10FF" w:rsidRDefault="00F571AC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ПК-7 </w:t>
            </w:r>
            <w:proofErr w:type="gramStart"/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способен</w:t>
            </w:r>
            <w:proofErr w:type="gramEnd"/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организовать работу с детьми с ограниченными возможностями здоровья, а также обучающимися, испытывающих трудности в освоении основных образовательных программ, развитии и социальной адаптации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1AC" w:rsidRPr="00ED10FF" w:rsidRDefault="00F571AC" w:rsidP="00ED10FF">
            <w:pPr>
              <w:pStyle w:val="Default"/>
              <w:contextualSpacing/>
            </w:pPr>
            <w:r w:rsidRPr="00ED10FF">
              <w:t>ПК7.1</w:t>
            </w:r>
            <w:proofErr w:type="gramStart"/>
            <w:r w:rsidRPr="00ED10FF">
              <w:t xml:space="preserve"> З</w:t>
            </w:r>
            <w:proofErr w:type="gramEnd"/>
            <w:r w:rsidRPr="00ED10FF">
              <w:t>нает: приемы организации совместной и индивидуальной деятельности лиц с ОВЗ в соответствии с возрастными нормами их развития</w:t>
            </w:r>
          </w:p>
        </w:tc>
        <w:tc>
          <w:tcPr>
            <w:tcW w:w="5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1AC" w:rsidRPr="00ED10FF" w:rsidRDefault="00F571A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Знает приемы организации совместной и индивидуальной деятельности лиц с ОВЗ в соответствии с возрастными нормами их развития;</w:t>
            </w:r>
          </w:p>
          <w:p w:rsidR="00F571AC" w:rsidRPr="00ED10FF" w:rsidRDefault="00F571A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Умеет использовать приемы организации совместной и индивидуальной деятельности лиц с ОВЗ в соответствии с возрастными нормами их развития;</w:t>
            </w:r>
          </w:p>
          <w:p w:rsidR="00F571AC" w:rsidRPr="00ED10FF" w:rsidRDefault="00F571A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Владеет приемами организации совместной и индивидуальной деятельности лиц с ОВЗ в соответствии с возрастными нормами их развития</w:t>
            </w:r>
          </w:p>
        </w:tc>
      </w:tr>
      <w:tr w:rsidR="00F571AC" w:rsidRPr="00ED10FF" w:rsidTr="00986A04"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1AC" w:rsidRPr="00ED10FF" w:rsidRDefault="00F571AC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1AC" w:rsidRPr="00ED10FF" w:rsidRDefault="00F571AC" w:rsidP="00ED10FF">
            <w:pPr>
              <w:pStyle w:val="Default"/>
              <w:contextualSpacing/>
            </w:pPr>
            <w:r w:rsidRPr="00ED10FF">
              <w:t>ПК7.2</w:t>
            </w:r>
            <w:proofErr w:type="gramStart"/>
            <w:r w:rsidRPr="00ED10FF">
              <w:t xml:space="preserve"> У</w:t>
            </w:r>
            <w:proofErr w:type="gramEnd"/>
            <w:r w:rsidRPr="00ED10FF">
              <w:t>меет: создавать и поддерживать в образовательной организации психологические условия  обучения и воспитания, необходимые для нормального психического развития и формирования личности лиц с ОВЗ, обучающихся, испытывающими трудности в освоении основных образовательных программ, развития и социальной адаптации.</w:t>
            </w:r>
          </w:p>
        </w:tc>
        <w:tc>
          <w:tcPr>
            <w:tcW w:w="5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1AC" w:rsidRPr="00ED10FF" w:rsidRDefault="00F571A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Знает психологические условия обучения и воспитания, необходимые для нормального психического развития и формирования личности лиц с ОВЗ,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F571AC" w:rsidRPr="00ED10FF" w:rsidRDefault="00F571A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Умеет создавать и поддерживать в образовательной организации психологические условия  обучения и воспитания, необходимые для нормального психического развития и формирования личности лиц с ОВЗ,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F571AC" w:rsidRPr="00ED10FF" w:rsidRDefault="00F571A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 xml:space="preserve">Владеет умениями создания и поддержки в образовательной организации психологических условий  обучения и воспитания, необходимых для нормального психического развития и формирования личности лиц с ОВЗ, обучающихся, испытывающими трудности в освоении </w:t>
            </w:r>
            <w:r w:rsidRPr="00ED10FF">
              <w:lastRenderedPageBreak/>
              <w:t>основных образовательных программ, развития и социальной адаптации</w:t>
            </w:r>
          </w:p>
        </w:tc>
      </w:tr>
      <w:tr w:rsidR="00F571AC" w:rsidRPr="00ED10FF" w:rsidTr="00986A04">
        <w:tc>
          <w:tcPr>
            <w:tcW w:w="2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1AC" w:rsidRPr="00ED10FF" w:rsidRDefault="00F571AC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1AC" w:rsidRPr="00ED10FF" w:rsidRDefault="00F571AC" w:rsidP="00ED10FF">
            <w:pPr>
              <w:pStyle w:val="Default"/>
              <w:contextualSpacing/>
            </w:pPr>
            <w:r w:rsidRPr="00ED10FF">
              <w:t>ПК7.3 Владеет навыками планирования и организации профилактической работы, в том числе разработке рекомендаций родителям (законным представителям</w:t>
            </w:r>
            <w:proofErr w:type="gramStart"/>
            <w:r w:rsidRPr="00ED10FF">
              <w:t>)п</w:t>
            </w:r>
            <w:proofErr w:type="gramEnd"/>
            <w:r w:rsidRPr="00ED10FF">
              <w:t>о 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</w:t>
            </w:r>
          </w:p>
        </w:tc>
        <w:tc>
          <w:tcPr>
            <w:tcW w:w="5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1AC" w:rsidRPr="00ED10FF" w:rsidRDefault="00F571A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Знает особенности профилактической работы, в том числе разработки рекомендаций родителям (законным представителям</w:t>
            </w:r>
            <w:proofErr w:type="gramStart"/>
            <w:r w:rsidRPr="00ED10FF">
              <w:t>)п</w:t>
            </w:r>
            <w:proofErr w:type="gramEnd"/>
            <w:r w:rsidRPr="00ED10FF">
              <w:t>о 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F571AC" w:rsidRPr="00ED10FF" w:rsidRDefault="00F571A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Умеет планировать и организовывать профилактическую работу, в том числе разработку рекомендаций родителям (законным представителям</w:t>
            </w:r>
            <w:proofErr w:type="gramStart"/>
            <w:r w:rsidRPr="00ED10FF">
              <w:t>)п</w:t>
            </w:r>
            <w:proofErr w:type="gramEnd"/>
            <w:r w:rsidRPr="00ED10FF">
              <w:t>о 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F571AC" w:rsidRPr="00ED10FF" w:rsidRDefault="00F571A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Владеет навыками планирования и организации профилактической работы, в том числе разработке рекомендаций родителям (законным представителям</w:t>
            </w:r>
            <w:proofErr w:type="gramStart"/>
            <w:r w:rsidRPr="00ED10FF">
              <w:t>)п</w:t>
            </w:r>
            <w:proofErr w:type="gramEnd"/>
            <w:r w:rsidRPr="00ED10FF">
              <w:t>о 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</w:t>
            </w:r>
          </w:p>
        </w:tc>
      </w:tr>
    </w:tbl>
    <w:p w:rsidR="0029215A" w:rsidRPr="00ED10FF" w:rsidRDefault="0029215A" w:rsidP="00ED10FF">
      <w:pPr>
        <w:contextualSpacing/>
        <w:jc w:val="center"/>
        <w:rPr>
          <w:b/>
        </w:rPr>
      </w:pPr>
    </w:p>
    <w:p w:rsidR="004E5E03" w:rsidRPr="00ED10FF" w:rsidRDefault="004E5E03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4E5E03" w:rsidRPr="00ED10FF" w:rsidRDefault="004E5E03" w:rsidP="00ED10FF">
      <w:pPr>
        <w:contextualSpacing/>
        <w:jc w:val="center"/>
      </w:pPr>
      <w:r w:rsidRPr="00ED10FF">
        <w:t>Б</w:t>
      </w:r>
      <w:proofErr w:type="gramStart"/>
      <w:r w:rsidRPr="00ED10FF">
        <w:t>1</w:t>
      </w:r>
      <w:proofErr w:type="gramEnd"/>
      <w:r w:rsidRPr="00ED10FF">
        <w:t xml:space="preserve">.Ч.10.3.02  Компьютерная психодиагностика </w:t>
      </w:r>
    </w:p>
    <w:p w:rsidR="0029215A" w:rsidRPr="00ED10FF" w:rsidRDefault="0029215A" w:rsidP="00ED10FF">
      <w:pPr>
        <w:contextualSpacing/>
        <w:jc w:val="center"/>
        <w:rPr>
          <w:b/>
        </w:rPr>
      </w:pPr>
    </w:p>
    <w:p w:rsidR="004E5E03" w:rsidRPr="00ED10FF" w:rsidRDefault="004E5E03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  <w:b/>
        </w:rPr>
        <w:t xml:space="preserve">Целью </w:t>
      </w:r>
      <w:r w:rsidRPr="00ED10FF">
        <w:rPr>
          <w:rFonts w:eastAsia="Calibri"/>
        </w:rPr>
        <w:t>освоения дисциплины «Компьютерная психодиагностика» являются:</w:t>
      </w:r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- формирование у обучающихся систематизированных научных представлений и практических умений и компетенций, позволяющих квалифицированно проводить весь комплекс психодиагностических мероприятий с использованием компьютерной техники.</w:t>
      </w:r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  <w:b/>
        </w:rPr>
        <w:t>Задачи</w:t>
      </w:r>
      <w:r w:rsidRPr="00ED10FF">
        <w:rPr>
          <w:rFonts w:eastAsia="Calibri"/>
        </w:rPr>
        <w:t xml:space="preserve"> учебной дисциплины:</w:t>
      </w:r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- усвоение </w:t>
      </w:r>
      <w:proofErr w:type="gramStart"/>
      <w:r w:rsidRPr="00ED10FF">
        <w:rPr>
          <w:rFonts w:eastAsia="Calibri"/>
        </w:rPr>
        <w:t>обучающимися</w:t>
      </w:r>
      <w:proofErr w:type="gramEnd"/>
      <w:r w:rsidRPr="00ED10FF">
        <w:rPr>
          <w:rFonts w:eastAsia="Calibri"/>
        </w:rPr>
        <w:t xml:space="preserve"> системы знаний о компьютерной психодиагностике как области психодиагностической науки и практической деятельности психолога, о прикладном характере этих знаний для других областей психологической науки и практики;</w:t>
      </w:r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- ознакомление будущих профессиональных психологов с комплексом современных компьютерных психодиагностических методик и технологий, особенностями их создания и применения, предъявляемыми к ним требованиями;</w:t>
      </w:r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- формирование умений и навыков пользования конкретными компьютерными методиками и психодиагностическими системами, проведения диагностического обследования с использованием компьютера.</w:t>
      </w:r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</w:p>
    <w:p w:rsidR="004E5E03" w:rsidRPr="00ED10FF" w:rsidRDefault="004E5E03" w:rsidP="00ED10FF">
      <w:pPr>
        <w:pStyle w:val="1"/>
        <w:spacing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ED10FF">
        <w:rPr>
          <w:rFonts w:ascii="Times New Roman" w:hAnsi="Times New Roman"/>
          <w:sz w:val="24"/>
          <w:szCs w:val="24"/>
        </w:rPr>
        <w:t>Место дисциплины в структуре ООП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tab/>
      </w:r>
      <w:r w:rsidRPr="00ED10FF">
        <w:rPr>
          <w:rFonts w:eastAsia="Calibri"/>
        </w:rPr>
        <w:t xml:space="preserve">Дисциплина входит в базовую часть ОП </w:t>
      </w:r>
      <w:proofErr w:type="spellStart"/>
      <w:r w:rsidRPr="00ED10FF">
        <w:rPr>
          <w:rFonts w:eastAsia="Calibri"/>
        </w:rPr>
        <w:t>бакалавриата</w:t>
      </w:r>
      <w:proofErr w:type="spellEnd"/>
      <w:r w:rsidRPr="00ED10FF">
        <w:rPr>
          <w:rFonts w:eastAsia="Calibri"/>
        </w:rPr>
        <w:t xml:space="preserve">. 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lastRenderedPageBreak/>
        <w:t>Изучению дисциплины предшествуют «Социальная психология», «Теории обучения и воспитания».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Успешное освоение дисциплины позволяет перейти к изучению «Психодиагностика и коррекция детей с нарушениями в развитии», «Сопровождение детей в инклюзивном образовании». </w:t>
      </w:r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proofErr w:type="gramStart"/>
      <w:r w:rsidRPr="00ED10FF">
        <w:rPr>
          <w:rFonts w:eastAsia="Calibri"/>
        </w:rPr>
        <w:t>Программа дисциплины построена линейно-хронологически в ней выделены 2</w:t>
      </w:r>
      <w:proofErr w:type="gramEnd"/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раздела: 1) Специальная психология и специальная (коррекционная) педагогика как наука;</w:t>
      </w:r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Психическое развитие при </w:t>
      </w:r>
      <w:proofErr w:type="spellStart"/>
      <w:r w:rsidRPr="00ED10FF">
        <w:rPr>
          <w:rFonts w:eastAsia="Calibri"/>
        </w:rPr>
        <w:t>дизонтогениях</w:t>
      </w:r>
      <w:proofErr w:type="spellEnd"/>
      <w:r w:rsidRPr="00ED10FF">
        <w:rPr>
          <w:rFonts w:eastAsia="Calibri"/>
        </w:rPr>
        <w:t xml:space="preserve"> по типу ретардации, </w:t>
      </w:r>
      <w:proofErr w:type="spellStart"/>
      <w:r w:rsidRPr="00ED10FF">
        <w:rPr>
          <w:rFonts w:eastAsia="Calibri"/>
        </w:rPr>
        <w:t>дефицитарного</w:t>
      </w:r>
      <w:proofErr w:type="spellEnd"/>
      <w:r w:rsidRPr="00ED10FF">
        <w:rPr>
          <w:rFonts w:eastAsia="Calibri"/>
        </w:rPr>
        <w:t xml:space="preserve"> типа.</w:t>
      </w:r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2) Психическое развитие при </w:t>
      </w:r>
      <w:proofErr w:type="spellStart"/>
      <w:r w:rsidRPr="00ED10FF">
        <w:rPr>
          <w:rFonts w:eastAsia="Calibri"/>
        </w:rPr>
        <w:t>дизонтогениях</w:t>
      </w:r>
      <w:proofErr w:type="spellEnd"/>
      <w:r w:rsidRPr="00ED10FF">
        <w:rPr>
          <w:rFonts w:eastAsia="Calibri"/>
        </w:rPr>
        <w:t xml:space="preserve"> </w:t>
      </w:r>
      <w:proofErr w:type="spellStart"/>
      <w:r w:rsidRPr="00ED10FF">
        <w:rPr>
          <w:rFonts w:eastAsia="Calibri"/>
        </w:rPr>
        <w:t>дефицитарного</w:t>
      </w:r>
      <w:proofErr w:type="spellEnd"/>
      <w:r w:rsidRPr="00ED10FF">
        <w:rPr>
          <w:rFonts w:eastAsia="Calibri"/>
        </w:rPr>
        <w:t xml:space="preserve"> типа, </w:t>
      </w:r>
      <w:proofErr w:type="spellStart"/>
      <w:r w:rsidRPr="00ED10FF">
        <w:rPr>
          <w:rFonts w:eastAsia="Calibri"/>
        </w:rPr>
        <w:t>асинхраниях</w:t>
      </w:r>
      <w:proofErr w:type="spellEnd"/>
      <w:r w:rsidRPr="00ED10FF">
        <w:rPr>
          <w:rFonts w:eastAsia="Calibri"/>
        </w:rPr>
        <w:t xml:space="preserve"> </w:t>
      </w:r>
      <w:proofErr w:type="gramStart"/>
      <w:r w:rsidRPr="00ED10FF">
        <w:rPr>
          <w:rFonts w:eastAsia="Calibri"/>
        </w:rPr>
        <w:t>с</w:t>
      </w:r>
      <w:proofErr w:type="gramEnd"/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преобладанием расстройства эмоционально-волевой сферы и поведения. Психология и</w:t>
      </w:r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педагогика детей со сложными нарушениями развития. Содержание психолого-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педагогической помощи детям с нарушением развития.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</w:p>
    <w:p w:rsidR="004E5E03" w:rsidRPr="00ED10FF" w:rsidRDefault="004E5E03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4E5E03" w:rsidRPr="00ED10FF" w:rsidRDefault="004E5E03" w:rsidP="00ED10FF">
      <w:pPr>
        <w:contextualSpacing/>
        <w:jc w:val="center"/>
      </w:pPr>
      <w:r w:rsidRPr="00ED10FF">
        <w:t xml:space="preserve">Изучение дисциплины Компьютерная психодиагностика </w:t>
      </w:r>
    </w:p>
    <w:p w:rsidR="004E5E03" w:rsidRPr="00ED10FF" w:rsidRDefault="004E5E03" w:rsidP="00ED10FF">
      <w:pPr>
        <w:contextualSpacing/>
        <w:jc w:val="both"/>
      </w:pPr>
      <w:r w:rsidRPr="00ED10FF">
        <w:t>позволит  сформировать компетенци</w:t>
      </w:r>
      <w:proofErr w:type="gramStart"/>
      <w:r w:rsidRPr="00ED10FF">
        <w:t>ю(</w:t>
      </w:r>
      <w:proofErr w:type="gramEnd"/>
      <w:r w:rsidRPr="00ED10FF">
        <w:t>и) обучающегося ОПК-6.</w:t>
      </w:r>
    </w:p>
    <w:p w:rsidR="004E5E03" w:rsidRPr="00ED10FF" w:rsidRDefault="004E5E03" w:rsidP="00ED10FF">
      <w:pPr>
        <w:pStyle w:val="10"/>
        <w:spacing w:after="0" w:line="240" w:lineRule="auto"/>
        <w:ind w:left="0" w:firstLine="708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4E5E03" w:rsidRPr="00ED10FF" w:rsidRDefault="004E5E03" w:rsidP="00ED10FF">
      <w:pPr>
        <w:pStyle w:val="af3"/>
        <w:spacing w:after="0"/>
        <w:jc w:val="center"/>
        <w:rPr>
          <w:i/>
          <w:iCs/>
          <w:color w:val="000000"/>
        </w:rPr>
      </w:pPr>
      <w:r w:rsidRPr="00ED10FF">
        <w:rPr>
          <w:b/>
          <w:bCs/>
        </w:rPr>
        <w:t>Образовательные результаты</w:t>
      </w:r>
    </w:p>
    <w:tbl>
      <w:tblPr>
        <w:tblpPr w:leftFromText="180" w:rightFromText="180" w:vertAnchor="text" w:horzAnchor="page" w:tblpX="1265" w:tblpY="604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10"/>
        <w:gridCol w:w="2697"/>
        <w:gridCol w:w="3802"/>
      </w:tblGrid>
      <w:tr w:rsidR="004E5E03" w:rsidRPr="00ED10FF" w:rsidTr="00986A04">
        <w:tc>
          <w:tcPr>
            <w:tcW w:w="2710" w:type="dxa"/>
            <w:vAlign w:val="center"/>
          </w:tcPr>
          <w:p w:rsidR="004E5E03" w:rsidRPr="00ED10FF" w:rsidRDefault="004E5E0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4E5E03" w:rsidRPr="00ED10FF" w:rsidRDefault="004E5E0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2697" w:type="dxa"/>
            <w:vAlign w:val="center"/>
          </w:tcPr>
          <w:p w:rsidR="004E5E03" w:rsidRPr="00ED10FF" w:rsidRDefault="004E5E0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3802" w:type="dxa"/>
            <w:vAlign w:val="center"/>
          </w:tcPr>
          <w:p w:rsidR="004E5E03" w:rsidRPr="00ED10FF" w:rsidRDefault="004E5E0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4E5E03" w:rsidRPr="00ED10FF" w:rsidTr="00986A04">
        <w:trPr>
          <w:trHeight w:val="458"/>
        </w:trPr>
        <w:tc>
          <w:tcPr>
            <w:tcW w:w="2710" w:type="dxa"/>
            <w:vMerge w:val="restart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2306"/>
            </w:tblGrid>
            <w:tr w:rsidR="004E5E03" w:rsidRPr="00ED10FF" w:rsidTr="00986A04">
              <w:trPr>
                <w:trHeight w:val="937"/>
              </w:trPr>
              <w:tc>
                <w:tcPr>
                  <w:tcW w:w="2306" w:type="dxa"/>
                </w:tcPr>
                <w:p w:rsidR="004E5E03" w:rsidRPr="00ED10FF" w:rsidRDefault="004E5E03" w:rsidP="00ED10FF">
                  <w:pPr>
                    <w:pStyle w:val="Default"/>
                    <w:framePr w:hSpace="180" w:wrap="around" w:vAnchor="text" w:hAnchor="page" w:x="1265" w:y="604"/>
                    <w:contextualSpacing/>
                    <w:rPr>
                      <w:rFonts w:eastAsia="Calibri"/>
                    </w:rPr>
                  </w:pPr>
                  <w:r w:rsidRPr="00ED10FF">
                    <w:t xml:space="preserve">ОПК-6. Способен использовать психолого-педагогические технологии в профессиональной деятельности, необходимые для индивидуализации обучения, развития, воспитания, в том числе </w:t>
                  </w:r>
                  <w:proofErr w:type="gramStart"/>
                  <w:r w:rsidRPr="00ED10FF">
                    <w:t>обучающихся</w:t>
                  </w:r>
                  <w:proofErr w:type="gramEnd"/>
                  <w:r w:rsidRPr="00ED10FF">
                    <w:t xml:space="preserve"> с особыми образовательными потребностями</w:t>
                  </w:r>
                </w:p>
              </w:tc>
            </w:tr>
          </w:tbl>
          <w:p w:rsidR="004E5E03" w:rsidRPr="00ED10FF" w:rsidRDefault="004E5E03" w:rsidP="00ED10FF">
            <w:pPr>
              <w:contextualSpacing/>
            </w:pPr>
          </w:p>
        </w:tc>
        <w:tc>
          <w:tcPr>
            <w:tcW w:w="2697" w:type="dxa"/>
            <w:vMerge w:val="restart"/>
          </w:tcPr>
          <w:p w:rsidR="004E5E03" w:rsidRPr="00ED10FF" w:rsidRDefault="004E5E03" w:rsidP="00ED10FF">
            <w:pPr>
              <w:pStyle w:val="Default"/>
              <w:contextualSpacing/>
            </w:pPr>
            <w:r w:rsidRPr="00ED10FF">
              <w:t>ОПК.6.1. Осуществляет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  <w:tc>
          <w:tcPr>
            <w:tcW w:w="3802" w:type="dxa"/>
            <w:vMerge w:val="restart"/>
          </w:tcPr>
          <w:p w:rsidR="004E5E03" w:rsidRPr="00ED10FF" w:rsidRDefault="004E5E03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Знает</w:t>
            </w:r>
            <w:r w:rsidRPr="00ED10FF">
              <w:t xml:space="preserve"> психолого-педагогические технологии (в том числе инклюзивные) в профессиональной деятельности с учетом различного контингента обучающихся</w:t>
            </w:r>
            <w:r w:rsidRPr="00ED10FF">
              <w:rPr>
                <w:u w:val="single"/>
              </w:rPr>
              <w:t>;</w:t>
            </w:r>
          </w:p>
          <w:p w:rsidR="004E5E03" w:rsidRPr="00ED10FF" w:rsidRDefault="004E5E03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осуществлять отбор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обучающихся;</w:t>
            </w:r>
          </w:p>
          <w:p w:rsidR="004E5E03" w:rsidRPr="00ED10FF" w:rsidRDefault="004E5E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навыками отбора психолого-педагогических технологий (в том числе инклюзивных) и применяет их в профессиональной деятельности с учетом различного контингента обучающихся</w:t>
            </w:r>
          </w:p>
        </w:tc>
      </w:tr>
      <w:tr w:rsidR="004E5E03" w:rsidRPr="00ED10FF" w:rsidTr="00986A04">
        <w:trPr>
          <w:trHeight w:val="312"/>
        </w:trPr>
        <w:tc>
          <w:tcPr>
            <w:tcW w:w="2710" w:type="dxa"/>
            <w:vMerge/>
          </w:tcPr>
          <w:p w:rsidR="004E5E03" w:rsidRPr="00ED10FF" w:rsidRDefault="004E5E03" w:rsidP="00ED10FF">
            <w:pPr>
              <w:contextualSpacing/>
            </w:pPr>
          </w:p>
        </w:tc>
        <w:tc>
          <w:tcPr>
            <w:tcW w:w="2697" w:type="dxa"/>
            <w:vMerge/>
          </w:tcPr>
          <w:p w:rsidR="004E5E03" w:rsidRPr="00ED10FF" w:rsidRDefault="004E5E03" w:rsidP="00ED10FF">
            <w:pPr>
              <w:contextualSpacing/>
            </w:pPr>
          </w:p>
        </w:tc>
        <w:tc>
          <w:tcPr>
            <w:tcW w:w="3802" w:type="dxa"/>
            <w:vMerge/>
          </w:tcPr>
          <w:p w:rsidR="004E5E03" w:rsidRPr="00ED10FF" w:rsidRDefault="004E5E03" w:rsidP="00ED10FF">
            <w:pPr>
              <w:contextualSpacing/>
            </w:pPr>
          </w:p>
        </w:tc>
      </w:tr>
      <w:tr w:rsidR="004E5E03" w:rsidRPr="00ED10FF" w:rsidTr="00986A04">
        <w:trPr>
          <w:trHeight w:val="312"/>
        </w:trPr>
        <w:tc>
          <w:tcPr>
            <w:tcW w:w="2710" w:type="dxa"/>
            <w:vMerge/>
          </w:tcPr>
          <w:p w:rsidR="004E5E03" w:rsidRPr="00ED10FF" w:rsidRDefault="004E5E03" w:rsidP="00ED10FF">
            <w:pPr>
              <w:contextualSpacing/>
            </w:pPr>
          </w:p>
        </w:tc>
        <w:tc>
          <w:tcPr>
            <w:tcW w:w="2697" w:type="dxa"/>
            <w:vMerge/>
          </w:tcPr>
          <w:p w:rsidR="004E5E03" w:rsidRPr="00ED10FF" w:rsidRDefault="004E5E03" w:rsidP="00ED10FF">
            <w:pPr>
              <w:contextualSpacing/>
            </w:pPr>
          </w:p>
        </w:tc>
        <w:tc>
          <w:tcPr>
            <w:tcW w:w="3802" w:type="dxa"/>
            <w:vMerge/>
          </w:tcPr>
          <w:p w:rsidR="004E5E03" w:rsidRPr="00ED10FF" w:rsidRDefault="004E5E03" w:rsidP="00ED10FF">
            <w:pPr>
              <w:contextualSpacing/>
            </w:pPr>
          </w:p>
        </w:tc>
      </w:tr>
      <w:tr w:rsidR="004E5E03" w:rsidRPr="00ED10FF" w:rsidTr="00986A04">
        <w:trPr>
          <w:trHeight w:val="312"/>
        </w:trPr>
        <w:tc>
          <w:tcPr>
            <w:tcW w:w="2710" w:type="dxa"/>
            <w:vMerge/>
          </w:tcPr>
          <w:p w:rsidR="004E5E03" w:rsidRPr="00ED10FF" w:rsidRDefault="004E5E03" w:rsidP="00ED10FF">
            <w:pPr>
              <w:contextualSpacing/>
            </w:pPr>
          </w:p>
        </w:tc>
        <w:tc>
          <w:tcPr>
            <w:tcW w:w="2697" w:type="dxa"/>
            <w:vMerge w:val="restart"/>
          </w:tcPr>
          <w:p w:rsidR="004E5E03" w:rsidRPr="00ED10FF" w:rsidRDefault="004E5E03" w:rsidP="00ED10FF">
            <w:pPr>
              <w:pStyle w:val="Default"/>
              <w:contextualSpacing/>
            </w:pPr>
            <w:r w:rsidRPr="00ED10FF">
              <w:t xml:space="preserve">ОПК.6.2. Применяет специальные технологии и методы, позволяющие проводить индивидуализацию обучения, развития, воспитания, формировать систему регуляции поведения и </w:t>
            </w:r>
            <w:r w:rsidRPr="00ED10FF">
              <w:lastRenderedPageBreak/>
              <w:t xml:space="preserve">деятельности </w:t>
            </w:r>
            <w:proofErr w:type="gramStart"/>
            <w:r w:rsidRPr="00ED10FF">
              <w:t>обучающихся</w:t>
            </w:r>
            <w:proofErr w:type="gramEnd"/>
          </w:p>
        </w:tc>
        <w:tc>
          <w:tcPr>
            <w:tcW w:w="3802" w:type="dxa"/>
            <w:vMerge w:val="restart"/>
          </w:tcPr>
          <w:p w:rsidR="004E5E03" w:rsidRPr="00ED10FF" w:rsidRDefault="004E5E03" w:rsidP="00ED10FF">
            <w:pPr>
              <w:autoSpaceDE w:val="0"/>
              <w:autoSpaceDN w:val="0"/>
              <w:adjustRightInd w:val="0"/>
              <w:contextualSpacing/>
              <w:rPr>
                <w:rStyle w:val="markedcontent"/>
              </w:rPr>
            </w:pPr>
            <w:r w:rsidRPr="00ED10FF">
              <w:rPr>
                <w:u w:val="single"/>
              </w:rPr>
              <w:lastRenderedPageBreak/>
              <w:t>Знает</w:t>
            </w:r>
            <w:r w:rsidRPr="00ED10FF">
              <w:t xml:space="preserve"> специальные технологии и методы, позволяющие проводить 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</w:p>
          <w:p w:rsidR="004E5E03" w:rsidRPr="00ED10FF" w:rsidRDefault="004E5E03" w:rsidP="00ED10FF">
            <w:pPr>
              <w:autoSpaceDE w:val="0"/>
              <w:autoSpaceDN w:val="0"/>
              <w:adjustRightInd w:val="0"/>
              <w:contextualSpacing/>
              <w:rPr>
                <w:u w:val="single"/>
              </w:rPr>
            </w:pPr>
            <w:r w:rsidRPr="00ED10FF">
              <w:rPr>
                <w:u w:val="single"/>
              </w:rPr>
              <w:t>Умеет</w:t>
            </w:r>
            <w:r w:rsidRPr="00ED10FF">
              <w:t xml:space="preserve"> применять специальные технологии и методы, позволяющие проводить </w:t>
            </w:r>
            <w:r w:rsidRPr="00ED10FF">
              <w:lastRenderedPageBreak/>
              <w:t xml:space="preserve">индивидуализацию обучения, развития, воспитания, формировать систему регуляции поведения и деятельности </w:t>
            </w:r>
            <w:proofErr w:type="gramStart"/>
            <w:r w:rsidRPr="00ED10FF">
              <w:t>обучающихся</w:t>
            </w:r>
            <w:proofErr w:type="gramEnd"/>
            <w:r w:rsidRPr="00ED10FF">
              <w:t>;</w:t>
            </w:r>
            <w:r w:rsidRPr="00ED10FF">
              <w:rPr>
                <w:u w:val="single"/>
              </w:rPr>
              <w:t xml:space="preserve"> </w:t>
            </w:r>
          </w:p>
          <w:p w:rsidR="004E5E03" w:rsidRPr="00ED10FF" w:rsidRDefault="004E5E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rPr>
                <w:u w:val="single"/>
              </w:rPr>
              <w:t>Владеет</w:t>
            </w:r>
            <w:r w:rsidRPr="00ED10FF">
              <w:t xml:space="preserve">  навыками применения специальных технологий и методов, позволяющих проводить индивидуализацию обучения, развития, воспитания, формировать систему регуляции поведения и деятельности обучающихся</w:t>
            </w:r>
          </w:p>
        </w:tc>
      </w:tr>
    </w:tbl>
    <w:p w:rsidR="004E5E03" w:rsidRPr="00ED10FF" w:rsidRDefault="004E5E03" w:rsidP="00ED10FF">
      <w:pPr>
        <w:pStyle w:val="af3"/>
        <w:spacing w:after="0"/>
        <w:jc w:val="center"/>
        <w:rPr>
          <w:b/>
          <w:bCs/>
        </w:rPr>
      </w:pPr>
    </w:p>
    <w:p w:rsidR="004E5E03" w:rsidRPr="00ED10FF" w:rsidRDefault="004E5E03" w:rsidP="00ED10FF">
      <w:pPr>
        <w:contextualSpacing/>
        <w:jc w:val="both"/>
        <w:rPr>
          <w:rFonts w:eastAsia="Calibri"/>
        </w:rPr>
      </w:pPr>
    </w:p>
    <w:p w:rsidR="004E5E03" w:rsidRPr="00ED10FF" w:rsidRDefault="004E5E03" w:rsidP="00ED10FF">
      <w:pPr>
        <w:contextualSpacing/>
        <w:jc w:val="center"/>
        <w:rPr>
          <w:b/>
        </w:rPr>
      </w:pPr>
    </w:p>
    <w:p w:rsidR="004E5E03" w:rsidRPr="00ED10FF" w:rsidRDefault="004E5E03" w:rsidP="00ED10FF">
      <w:pPr>
        <w:contextualSpacing/>
        <w:jc w:val="center"/>
        <w:rPr>
          <w:b/>
        </w:rPr>
      </w:pPr>
    </w:p>
    <w:p w:rsidR="004E5E03" w:rsidRPr="00ED10FF" w:rsidRDefault="004E5E03" w:rsidP="00ED10FF">
      <w:pPr>
        <w:contextualSpacing/>
        <w:jc w:val="center"/>
        <w:rPr>
          <w:b/>
        </w:rPr>
      </w:pPr>
    </w:p>
    <w:p w:rsidR="004E5E03" w:rsidRPr="00ED10FF" w:rsidRDefault="004E5E03" w:rsidP="00ED10FF">
      <w:pPr>
        <w:contextualSpacing/>
        <w:jc w:val="center"/>
        <w:rPr>
          <w:b/>
        </w:rPr>
      </w:pPr>
    </w:p>
    <w:p w:rsidR="004E5E03" w:rsidRPr="00ED10FF" w:rsidRDefault="004E5E03" w:rsidP="00ED10FF">
      <w:pPr>
        <w:contextualSpacing/>
        <w:jc w:val="center"/>
        <w:rPr>
          <w:b/>
        </w:rPr>
      </w:pPr>
    </w:p>
    <w:p w:rsidR="004E5E03" w:rsidRPr="00ED10FF" w:rsidRDefault="004E5E03" w:rsidP="00ED10FF">
      <w:pPr>
        <w:contextualSpacing/>
        <w:jc w:val="center"/>
        <w:rPr>
          <w:b/>
        </w:rPr>
      </w:pPr>
    </w:p>
    <w:p w:rsidR="004E5E03" w:rsidRPr="00ED10FF" w:rsidRDefault="004E5E03" w:rsidP="00ED10FF">
      <w:pPr>
        <w:contextualSpacing/>
        <w:jc w:val="center"/>
        <w:rPr>
          <w:b/>
        </w:rPr>
      </w:pPr>
    </w:p>
    <w:p w:rsidR="004E5E03" w:rsidRPr="00ED10FF" w:rsidRDefault="004E5E03" w:rsidP="00ED10FF">
      <w:pPr>
        <w:contextualSpacing/>
        <w:jc w:val="center"/>
        <w:rPr>
          <w:b/>
        </w:rPr>
      </w:pPr>
    </w:p>
    <w:p w:rsidR="004E5E03" w:rsidRPr="00ED10FF" w:rsidRDefault="004E5E03" w:rsidP="00ED10FF">
      <w:pPr>
        <w:contextualSpacing/>
        <w:jc w:val="center"/>
        <w:rPr>
          <w:b/>
        </w:rPr>
      </w:pPr>
    </w:p>
    <w:p w:rsidR="004E5E03" w:rsidRPr="00ED10FF" w:rsidRDefault="004E5E03" w:rsidP="00ED10FF">
      <w:pPr>
        <w:contextualSpacing/>
        <w:jc w:val="center"/>
        <w:rPr>
          <w:b/>
        </w:rPr>
      </w:pPr>
    </w:p>
    <w:p w:rsidR="004E5E03" w:rsidRPr="00ED10FF" w:rsidRDefault="004E5E03" w:rsidP="00ED10FF">
      <w:pPr>
        <w:contextualSpacing/>
        <w:jc w:val="center"/>
        <w:rPr>
          <w:b/>
        </w:rPr>
      </w:pPr>
    </w:p>
    <w:p w:rsidR="004E5E03" w:rsidRPr="00ED10FF" w:rsidRDefault="004E5E03" w:rsidP="006E20FC">
      <w:pPr>
        <w:contextualSpacing/>
        <w:rPr>
          <w:b/>
        </w:rPr>
      </w:pPr>
    </w:p>
    <w:p w:rsidR="004E5E03" w:rsidRPr="00ED10FF" w:rsidRDefault="004E5E03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4E5E03" w:rsidRPr="00ED10FF" w:rsidRDefault="004E5E03" w:rsidP="00ED10FF">
      <w:pPr>
        <w:contextualSpacing/>
        <w:jc w:val="center"/>
        <w:rPr>
          <w:i/>
        </w:rPr>
      </w:pPr>
      <w:r w:rsidRPr="00ED10FF">
        <w:t>Б</w:t>
      </w:r>
      <w:proofErr w:type="gramStart"/>
      <w:r w:rsidRPr="00ED10FF">
        <w:t>1</w:t>
      </w:r>
      <w:proofErr w:type="gramEnd"/>
      <w:r w:rsidRPr="00ED10FF">
        <w:t xml:space="preserve">.Ч.10.5 </w:t>
      </w:r>
      <w:proofErr w:type="spellStart"/>
      <w:r w:rsidRPr="00ED10FF">
        <w:t>Арттерапия</w:t>
      </w:r>
      <w:proofErr w:type="spellEnd"/>
      <w:r w:rsidRPr="00ED10FF">
        <w:t xml:space="preserve"> в практике работы психолога</w:t>
      </w:r>
    </w:p>
    <w:p w:rsidR="004E5E03" w:rsidRPr="00ED10FF" w:rsidRDefault="004E5E03" w:rsidP="00ED10FF">
      <w:pPr>
        <w:contextualSpacing/>
        <w:jc w:val="center"/>
        <w:rPr>
          <w:b/>
        </w:rPr>
      </w:pPr>
    </w:p>
    <w:p w:rsidR="004E5E03" w:rsidRPr="00ED10FF" w:rsidRDefault="004E5E03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  <w:b/>
        </w:rPr>
        <w:t xml:space="preserve">Целью </w:t>
      </w:r>
      <w:r w:rsidRPr="00ED10FF">
        <w:rPr>
          <w:rFonts w:eastAsia="Calibri"/>
        </w:rPr>
        <w:t>освоения являются:</w:t>
      </w:r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-Знакомство студентов с теорией и историей создания направления – арт-терапия, методологические основы этого метода.</w:t>
      </w:r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- Возможность попробовать методики и упражнения арт-терапии непосредственно на себе и создать собственное мнение об эффективности этого направления в психологии и психотерапии.</w:t>
      </w:r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- Возможность использования этого метода и для диагностики и для коррекции пациентов, кроме того, практический курс арт-терапии позволяет лучше узнать себя, пробуждает креативность и желание творчески относиться к своей профессии.</w:t>
      </w:r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  <w:b/>
        </w:rPr>
      </w:pP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  <w:b/>
        </w:rPr>
        <w:t xml:space="preserve">Задачи </w:t>
      </w:r>
      <w:r w:rsidRPr="00ED10FF">
        <w:rPr>
          <w:rFonts w:eastAsia="Calibri"/>
        </w:rPr>
        <w:t>освоения  дисциплины: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Обеспечить усвоение студентами теоретических знаний и практических навыков по следующим аспектам: теоретические положения терапии искусством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- Основные направления арт-терапии Современные теории арт-терапии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- Диагностические возможности рисунка и рисуночные тесты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- Групповые и индивидуальные методы работы с рисунком (живописью)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- Виды арт-терапии, </w:t>
      </w:r>
      <w:proofErr w:type="spellStart"/>
      <w:r w:rsidRPr="00ED10FF">
        <w:rPr>
          <w:rFonts w:eastAsia="Calibri"/>
        </w:rPr>
        <w:t>сказкотерапия</w:t>
      </w:r>
      <w:proofErr w:type="spellEnd"/>
      <w:r w:rsidRPr="00ED10FF">
        <w:rPr>
          <w:rFonts w:eastAsia="Calibri"/>
        </w:rPr>
        <w:t xml:space="preserve">, </w:t>
      </w:r>
      <w:proofErr w:type="spellStart"/>
      <w:r w:rsidRPr="00ED10FF">
        <w:rPr>
          <w:rFonts w:eastAsia="Calibri"/>
        </w:rPr>
        <w:t>драматерапия</w:t>
      </w:r>
      <w:proofErr w:type="spellEnd"/>
      <w:r w:rsidRPr="00ED10FF">
        <w:rPr>
          <w:rFonts w:eastAsia="Calibri"/>
        </w:rPr>
        <w:t xml:space="preserve">, </w:t>
      </w:r>
      <w:proofErr w:type="spellStart"/>
      <w:r w:rsidRPr="00ED10FF">
        <w:rPr>
          <w:rFonts w:eastAsia="Calibri"/>
        </w:rPr>
        <w:t>библиотерапия</w:t>
      </w:r>
      <w:proofErr w:type="spellEnd"/>
      <w:r w:rsidRPr="00ED10FF">
        <w:rPr>
          <w:rFonts w:eastAsia="Calibri"/>
        </w:rPr>
        <w:t>.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- Использование арт-терапии в клиники, с психотическими больными, при работе с кризисом, депрессией.</w:t>
      </w:r>
    </w:p>
    <w:p w:rsidR="004E5E03" w:rsidRPr="00ED10FF" w:rsidRDefault="004E5E03" w:rsidP="00ED10FF">
      <w:pPr>
        <w:contextualSpacing/>
        <w:jc w:val="both"/>
      </w:pPr>
    </w:p>
    <w:p w:rsidR="004E5E03" w:rsidRPr="00ED10FF" w:rsidRDefault="004E5E03" w:rsidP="00ED10FF">
      <w:pPr>
        <w:pStyle w:val="1"/>
        <w:tabs>
          <w:tab w:val="clear" w:pos="0"/>
        </w:tabs>
        <w:suppressAutoHyphens w:val="0"/>
        <w:spacing w:before="0"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ED10FF">
        <w:rPr>
          <w:rFonts w:ascii="Times New Roman" w:hAnsi="Times New Roman"/>
          <w:sz w:val="24"/>
          <w:szCs w:val="24"/>
        </w:rPr>
        <w:t>Место дисциплины в структуре ООП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tab/>
      </w:r>
      <w:r w:rsidRPr="00ED10FF">
        <w:rPr>
          <w:rFonts w:eastAsia="Calibri"/>
        </w:rPr>
        <w:t xml:space="preserve">Дисциплина входит в базовую часть ОП </w:t>
      </w:r>
      <w:proofErr w:type="spellStart"/>
      <w:r w:rsidRPr="00ED10FF">
        <w:rPr>
          <w:rFonts w:eastAsia="Calibri"/>
        </w:rPr>
        <w:t>бакалавриата</w:t>
      </w:r>
      <w:proofErr w:type="spellEnd"/>
      <w:r w:rsidRPr="00ED10FF">
        <w:rPr>
          <w:rFonts w:eastAsia="Calibri"/>
        </w:rPr>
        <w:t xml:space="preserve">. 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Изучению дисциплины предшествуют «Социальная психология», «Теории обучения и воспитания».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Успешное освоение дисциплины позволяет перейти к изучению «Психодиагностика и коррекция детей с нарушениями в развитии», «Сопровождение детей в инклюзивном образовании». </w:t>
      </w:r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proofErr w:type="gramStart"/>
      <w:r w:rsidRPr="00ED10FF">
        <w:rPr>
          <w:rFonts w:eastAsia="Calibri"/>
        </w:rPr>
        <w:t>Программа дисциплины построена линейно-хронологически в ней выделены 2</w:t>
      </w:r>
      <w:proofErr w:type="gramEnd"/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раздела: 1) Специальная психология и специальная (коррекционная) педагогика как наука;</w:t>
      </w:r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Психическое развитие при </w:t>
      </w:r>
      <w:proofErr w:type="spellStart"/>
      <w:r w:rsidRPr="00ED10FF">
        <w:rPr>
          <w:rFonts w:eastAsia="Calibri"/>
        </w:rPr>
        <w:t>дизонтогениях</w:t>
      </w:r>
      <w:proofErr w:type="spellEnd"/>
      <w:r w:rsidRPr="00ED10FF">
        <w:rPr>
          <w:rFonts w:eastAsia="Calibri"/>
        </w:rPr>
        <w:t xml:space="preserve"> по типу ретардации, </w:t>
      </w:r>
      <w:proofErr w:type="spellStart"/>
      <w:r w:rsidRPr="00ED10FF">
        <w:rPr>
          <w:rFonts w:eastAsia="Calibri"/>
        </w:rPr>
        <w:t>дефицитарного</w:t>
      </w:r>
      <w:proofErr w:type="spellEnd"/>
      <w:r w:rsidRPr="00ED10FF">
        <w:rPr>
          <w:rFonts w:eastAsia="Calibri"/>
        </w:rPr>
        <w:t xml:space="preserve"> типа.</w:t>
      </w:r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2) Психическое развитие при </w:t>
      </w:r>
      <w:proofErr w:type="spellStart"/>
      <w:r w:rsidRPr="00ED10FF">
        <w:rPr>
          <w:rFonts w:eastAsia="Calibri"/>
        </w:rPr>
        <w:t>дизонтогениях</w:t>
      </w:r>
      <w:proofErr w:type="spellEnd"/>
      <w:r w:rsidRPr="00ED10FF">
        <w:rPr>
          <w:rFonts w:eastAsia="Calibri"/>
        </w:rPr>
        <w:t xml:space="preserve"> </w:t>
      </w:r>
      <w:proofErr w:type="spellStart"/>
      <w:r w:rsidRPr="00ED10FF">
        <w:rPr>
          <w:rFonts w:eastAsia="Calibri"/>
        </w:rPr>
        <w:t>дефицитарного</w:t>
      </w:r>
      <w:proofErr w:type="spellEnd"/>
      <w:r w:rsidRPr="00ED10FF">
        <w:rPr>
          <w:rFonts w:eastAsia="Calibri"/>
        </w:rPr>
        <w:t xml:space="preserve"> типа, </w:t>
      </w:r>
      <w:proofErr w:type="spellStart"/>
      <w:r w:rsidRPr="00ED10FF">
        <w:rPr>
          <w:rFonts w:eastAsia="Calibri"/>
        </w:rPr>
        <w:t>асинхраниях</w:t>
      </w:r>
      <w:proofErr w:type="spellEnd"/>
      <w:r w:rsidRPr="00ED10FF">
        <w:rPr>
          <w:rFonts w:eastAsia="Calibri"/>
        </w:rPr>
        <w:t xml:space="preserve"> </w:t>
      </w:r>
      <w:proofErr w:type="gramStart"/>
      <w:r w:rsidRPr="00ED10FF">
        <w:rPr>
          <w:rFonts w:eastAsia="Calibri"/>
        </w:rPr>
        <w:t>с</w:t>
      </w:r>
      <w:proofErr w:type="gramEnd"/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преобладанием расстройства эмоционально-волевой сферы и поведения. Психология и</w:t>
      </w:r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</w:rPr>
        <w:t>педагогика детей со сложными нарушениями развития. Содержание психолого-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педагогической помощи детям с нарушением развития.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</w:p>
    <w:p w:rsidR="004E5E03" w:rsidRPr="00ED10FF" w:rsidRDefault="004E5E03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4E5E03" w:rsidRPr="00ED10FF" w:rsidRDefault="004E5E03" w:rsidP="00ED10FF">
      <w:pPr>
        <w:contextualSpacing/>
        <w:jc w:val="center"/>
        <w:rPr>
          <w:i/>
        </w:rPr>
      </w:pPr>
      <w:r w:rsidRPr="00ED10FF">
        <w:lastRenderedPageBreak/>
        <w:t xml:space="preserve">Изучение дисциплины </w:t>
      </w:r>
      <w:proofErr w:type="spellStart"/>
      <w:r w:rsidRPr="00ED10FF">
        <w:t>Арттерапия</w:t>
      </w:r>
      <w:proofErr w:type="spellEnd"/>
      <w:r w:rsidRPr="00ED10FF">
        <w:t xml:space="preserve"> в практике работы психолога</w:t>
      </w:r>
    </w:p>
    <w:p w:rsidR="004E5E03" w:rsidRPr="00ED10FF" w:rsidRDefault="004E5E03" w:rsidP="00ED10FF">
      <w:pPr>
        <w:contextualSpacing/>
        <w:jc w:val="both"/>
      </w:pPr>
      <w:r w:rsidRPr="00ED10FF">
        <w:t>позволит  сформировать компетенци</w:t>
      </w:r>
      <w:proofErr w:type="gramStart"/>
      <w:r w:rsidRPr="00ED10FF">
        <w:t>ю(</w:t>
      </w:r>
      <w:proofErr w:type="gramEnd"/>
      <w:r w:rsidRPr="00ED10FF">
        <w:t>и) обучающегося ПК-2, ПК-7</w:t>
      </w:r>
    </w:p>
    <w:p w:rsidR="004E5E03" w:rsidRPr="00ED10FF" w:rsidRDefault="004E5E03" w:rsidP="00ED10FF">
      <w:pPr>
        <w:contextualSpacing/>
        <w:jc w:val="center"/>
        <w:rPr>
          <w:b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1"/>
        <w:gridCol w:w="3099"/>
        <w:gridCol w:w="45"/>
        <w:gridCol w:w="5186"/>
        <w:gridCol w:w="13"/>
      </w:tblGrid>
      <w:tr w:rsidR="004E5E03" w:rsidRPr="00ED10FF" w:rsidTr="00986A04">
        <w:trPr>
          <w:gridAfter w:val="1"/>
          <w:wAfter w:w="13" w:type="dxa"/>
        </w:trPr>
        <w:tc>
          <w:tcPr>
            <w:tcW w:w="1971" w:type="dxa"/>
            <w:vAlign w:val="center"/>
          </w:tcPr>
          <w:p w:rsidR="004E5E03" w:rsidRPr="00ED10FF" w:rsidRDefault="004E5E0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4E5E03" w:rsidRPr="00ED10FF" w:rsidRDefault="004E5E0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3099" w:type="dxa"/>
            <w:vAlign w:val="center"/>
          </w:tcPr>
          <w:p w:rsidR="004E5E03" w:rsidRPr="00ED10FF" w:rsidRDefault="004E5E0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5231" w:type="dxa"/>
            <w:gridSpan w:val="2"/>
            <w:vAlign w:val="center"/>
          </w:tcPr>
          <w:p w:rsidR="004E5E03" w:rsidRPr="00ED10FF" w:rsidRDefault="004E5E03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4E5E03" w:rsidRPr="00ED10FF" w:rsidTr="00986A04">
        <w:trPr>
          <w:gridAfter w:val="1"/>
          <w:wAfter w:w="13" w:type="dxa"/>
          <w:trHeight w:val="2760"/>
        </w:trPr>
        <w:tc>
          <w:tcPr>
            <w:tcW w:w="1971" w:type="dxa"/>
            <w:vMerge w:val="restart"/>
            <w:tcBorders>
              <w:bottom w:val="single" w:sz="4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701"/>
            </w:tblGrid>
            <w:tr w:rsidR="004E5E03" w:rsidRPr="00ED10FF" w:rsidTr="004E5E03">
              <w:trPr>
                <w:trHeight w:val="937"/>
              </w:trPr>
              <w:tc>
                <w:tcPr>
                  <w:tcW w:w="1701" w:type="dxa"/>
                </w:tcPr>
                <w:p w:rsidR="004E5E03" w:rsidRPr="00ED10FF" w:rsidRDefault="004E5E03" w:rsidP="00ED10FF">
                  <w:pPr>
                    <w:pStyle w:val="Default"/>
                    <w:contextualSpacing/>
                    <w:rPr>
                      <w:rFonts w:eastAsia="Calibri"/>
                    </w:rPr>
                  </w:pPr>
                  <w:r w:rsidRPr="00ED10FF">
                    <w:t xml:space="preserve">ПК-2. </w:t>
                  </w:r>
                  <w:proofErr w:type="gramStart"/>
                  <w:r w:rsidRPr="00ED10FF">
                    <w:t>Способен</w:t>
                  </w:r>
                  <w:proofErr w:type="gramEnd"/>
                  <w:r w:rsidRPr="00ED10FF">
                    <w:t xml:space="preserve"> поддерживать образцы и ценности социального поведения, навыки поведения в мире виртуальной реальности и социальных сетях</w:t>
                  </w:r>
                </w:p>
              </w:tc>
            </w:tr>
          </w:tbl>
          <w:p w:rsidR="004E5E03" w:rsidRPr="00ED10FF" w:rsidRDefault="004E5E03" w:rsidP="00ED10FF">
            <w:pPr>
              <w:contextualSpacing/>
            </w:pP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4E5E03" w:rsidRPr="00ED10FF" w:rsidRDefault="004E5E03" w:rsidP="00ED10FF">
            <w:pPr>
              <w:pStyle w:val="Default"/>
              <w:contextualSpacing/>
            </w:pPr>
            <w:r w:rsidRPr="00ED10FF">
              <w:t>ПК.2.1. Осуществляет формирование установки обучающихся на использование образцов и ценностей социального поведения</w:t>
            </w:r>
          </w:p>
        </w:tc>
        <w:tc>
          <w:tcPr>
            <w:tcW w:w="5231" w:type="dxa"/>
            <w:gridSpan w:val="2"/>
            <w:tcBorders>
              <w:bottom w:val="single" w:sz="4" w:space="0" w:color="auto"/>
            </w:tcBorders>
          </w:tcPr>
          <w:p w:rsidR="004E5E03" w:rsidRPr="00ED10FF" w:rsidRDefault="004E5E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Знает образцы и ценности социального поведения;</w:t>
            </w:r>
          </w:p>
          <w:p w:rsidR="004E5E03" w:rsidRPr="00ED10FF" w:rsidRDefault="004E5E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Умеет формировать установки обучающихся на использование образцов и ценностей социального поведения;</w:t>
            </w:r>
          </w:p>
          <w:p w:rsidR="004E5E03" w:rsidRPr="00ED10FF" w:rsidRDefault="004E5E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Владеет опытом формирования установки обучающихся на использование образцов и ценностей социального поведения</w:t>
            </w:r>
          </w:p>
        </w:tc>
      </w:tr>
      <w:tr w:rsidR="004E5E03" w:rsidRPr="00ED10FF" w:rsidTr="00986A04">
        <w:trPr>
          <w:gridAfter w:val="1"/>
          <w:wAfter w:w="13" w:type="dxa"/>
          <w:trHeight w:val="2208"/>
        </w:trPr>
        <w:tc>
          <w:tcPr>
            <w:tcW w:w="1971" w:type="dxa"/>
            <w:vMerge/>
            <w:tcBorders>
              <w:bottom w:val="single" w:sz="4" w:space="0" w:color="auto"/>
            </w:tcBorders>
          </w:tcPr>
          <w:p w:rsidR="004E5E03" w:rsidRPr="00ED10FF" w:rsidRDefault="004E5E03" w:rsidP="00ED10FF">
            <w:pPr>
              <w:contextualSpacing/>
            </w:pP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4E5E03" w:rsidRPr="00ED10FF" w:rsidRDefault="004E5E03" w:rsidP="00ED10FF">
            <w:pPr>
              <w:pStyle w:val="Default"/>
              <w:contextualSpacing/>
            </w:pPr>
            <w:r w:rsidRPr="00ED10FF">
              <w:t>ПК.2.2. Демонстрирует знание правил безопасного поведения в мире виртуальной реальности</w:t>
            </w:r>
          </w:p>
        </w:tc>
        <w:tc>
          <w:tcPr>
            <w:tcW w:w="5231" w:type="dxa"/>
            <w:gridSpan w:val="2"/>
            <w:tcBorders>
              <w:bottom w:val="single" w:sz="4" w:space="0" w:color="auto"/>
            </w:tcBorders>
          </w:tcPr>
          <w:p w:rsidR="004E5E03" w:rsidRPr="00ED10FF" w:rsidRDefault="004E5E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Знает правила безопасного поведения в мире виртуальной реальности;</w:t>
            </w:r>
          </w:p>
          <w:p w:rsidR="004E5E03" w:rsidRPr="00ED10FF" w:rsidRDefault="004E5E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Умеет использовать знания правил безопасного поведения в мире виртуальной реальности;</w:t>
            </w:r>
          </w:p>
          <w:p w:rsidR="004E5E03" w:rsidRPr="00ED10FF" w:rsidRDefault="004E5E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Владеет знаниями правил безопасного поведения в мире виртуальной реальности</w:t>
            </w:r>
          </w:p>
        </w:tc>
      </w:tr>
      <w:tr w:rsidR="004E5E03" w:rsidRPr="00ED10FF" w:rsidTr="00986A04">
        <w:trPr>
          <w:gridAfter w:val="1"/>
          <w:wAfter w:w="13" w:type="dxa"/>
        </w:trPr>
        <w:tc>
          <w:tcPr>
            <w:tcW w:w="1971" w:type="dxa"/>
            <w:vMerge/>
          </w:tcPr>
          <w:p w:rsidR="004E5E03" w:rsidRPr="00ED10FF" w:rsidRDefault="004E5E03" w:rsidP="00ED10FF">
            <w:pPr>
              <w:contextualSpacing/>
            </w:pPr>
          </w:p>
        </w:tc>
        <w:tc>
          <w:tcPr>
            <w:tcW w:w="3099" w:type="dxa"/>
          </w:tcPr>
          <w:p w:rsidR="004E5E03" w:rsidRPr="00ED10FF" w:rsidRDefault="004E5E03" w:rsidP="00ED10FF">
            <w:pPr>
              <w:contextualSpacing/>
            </w:pPr>
            <w:r w:rsidRPr="00ED10FF">
              <w:t xml:space="preserve">ПК.2.3. Использует возможности </w:t>
            </w:r>
            <w:proofErr w:type="gramStart"/>
            <w:r w:rsidRPr="00ED10FF">
              <w:t>интернет-пространства</w:t>
            </w:r>
            <w:proofErr w:type="gramEnd"/>
            <w:r w:rsidRPr="00ED10FF">
              <w:t xml:space="preserve"> и социальных сетей в качестве инструмента взаимодействия с субъектами образовательного процесса</w:t>
            </w:r>
          </w:p>
        </w:tc>
        <w:tc>
          <w:tcPr>
            <w:tcW w:w="5231" w:type="dxa"/>
            <w:gridSpan w:val="2"/>
          </w:tcPr>
          <w:p w:rsidR="004E5E03" w:rsidRPr="00ED10FF" w:rsidRDefault="004E5E03" w:rsidP="00ED10FF">
            <w:pPr>
              <w:contextualSpacing/>
            </w:pPr>
            <w:r w:rsidRPr="00ED10FF">
              <w:t xml:space="preserve">Знает возможности </w:t>
            </w:r>
            <w:proofErr w:type="gramStart"/>
            <w:r w:rsidRPr="00ED10FF">
              <w:t>интернет-пространства</w:t>
            </w:r>
            <w:proofErr w:type="gramEnd"/>
            <w:r w:rsidRPr="00ED10FF">
              <w:t xml:space="preserve"> и социальных сетей в качестве инструмента взаимодействия с субъектами образовательного процесса;</w:t>
            </w:r>
          </w:p>
          <w:p w:rsidR="004E5E03" w:rsidRPr="00ED10FF" w:rsidRDefault="004E5E03" w:rsidP="00ED10FF">
            <w:pPr>
              <w:contextualSpacing/>
            </w:pPr>
            <w:r w:rsidRPr="00ED10FF">
              <w:t xml:space="preserve">Умеет использовать возможности </w:t>
            </w:r>
            <w:proofErr w:type="gramStart"/>
            <w:r w:rsidRPr="00ED10FF">
              <w:t>интернет-пространства</w:t>
            </w:r>
            <w:proofErr w:type="gramEnd"/>
            <w:r w:rsidRPr="00ED10FF">
              <w:t xml:space="preserve"> и социальных сетей в качестве инструмента взаимодействия с субъектами образовательного процесса;</w:t>
            </w:r>
          </w:p>
          <w:p w:rsidR="004E5E03" w:rsidRPr="00ED10FF" w:rsidRDefault="004E5E03" w:rsidP="00ED10FF">
            <w:pPr>
              <w:contextualSpacing/>
            </w:pPr>
            <w:r w:rsidRPr="00ED10FF">
              <w:t xml:space="preserve">Владеет опытом использования возможностей </w:t>
            </w:r>
            <w:proofErr w:type="gramStart"/>
            <w:r w:rsidRPr="00ED10FF">
              <w:t>интернет-пространства</w:t>
            </w:r>
            <w:proofErr w:type="gramEnd"/>
            <w:r w:rsidRPr="00ED10FF">
              <w:t xml:space="preserve"> и социальных сетей в качестве инструмента взаимодействия с субъектами образовательного процесса</w:t>
            </w:r>
          </w:p>
        </w:tc>
      </w:tr>
      <w:tr w:rsidR="004E5E03" w:rsidRPr="00ED10FF" w:rsidTr="00986A04"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E03" w:rsidRPr="00ED10FF" w:rsidRDefault="004E5E03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ПК-7 </w:t>
            </w:r>
            <w:proofErr w:type="gramStart"/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способен</w:t>
            </w:r>
            <w:proofErr w:type="gramEnd"/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организовать работу с детьми с ограниченными возможностями здоровья, а также обучающимися, испытывающих трудности в освоении основных образовательных программ, </w:t>
            </w: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развитии и социальной адаптации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E03" w:rsidRPr="00ED10FF" w:rsidRDefault="004E5E03" w:rsidP="00ED10FF">
            <w:pPr>
              <w:pStyle w:val="Default"/>
              <w:contextualSpacing/>
            </w:pPr>
            <w:r w:rsidRPr="00ED10FF">
              <w:lastRenderedPageBreak/>
              <w:t>ПК7.1</w:t>
            </w:r>
            <w:proofErr w:type="gramStart"/>
            <w:r w:rsidRPr="00ED10FF">
              <w:t xml:space="preserve"> З</w:t>
            </w:r>
            <w:proofErr w:type="gramEnd"/>
            <w:r w:rsidRPr="00ED10FF">
              <w:t>нает: приемы организации совместной и индивидуальной деятельности лиц с ОВЗ в соответствии с возрастными нормами их развития</w:t>
            </w:r>
          </w:p>
        </w:tc>
        <w:tc>
          <w:tcPr>
            <w:tcW w:w="5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E03" w:rsidRPr="00ED10FF" w:rsidRDefault="004E5E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Знает приемы организации совместной и индивидуальной деятельности лиц с ОВЗ в соответствии с возрастными нормами их развития;</w:t>
            </w:r>
          </w:p>
          <w:p w:rsidR="004E5E03" w:rsidRPr="00ED10FF" w:rsidRDefault="004E5E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Умеет использовать приемы организации совместной и индивидуальной деятельности лиц с ОВЗ в соответствии с возрастными нормами их развития;</w:t>
            </w:r>
          </w:p>
          <w:p w:rsidR="004E5E03" w:rsidRPr="00ED10FF" w:rsidRDefault="004E5E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Владеет приемами организации совместной и индивидуальной деятельности лиц с ОВЗ в соответствии с возрастными нормами их развития</w:t>
            </w:r>
          </w:p>
        </w:tc>
      </w:tr>
      <w:tr w:rsidR="004E5E03" w:rsidRPr="00ED10FF" w:rsidTr="00986A04"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E03" w:rsidRPr="00ED10FF" w:rsidRDefault="004E5E03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E03" w:rsidRPr="00ED10FF" w:rsidRDefault="004E5E03" w:rsidP="00ED10FF">
            <w:pPr>
              <w:pStyle w:val="Default"/>
              <w:contextualSpacing/>
            </w:pPr>
            <w:r w:rsidRPr="00ED10FF">
              <w:t>ПК7.2</w:t>
            </w:r>
            <w:proofErr w:type="gramStart"/>
            <w:r w:rsidRPr="00ED10FF">
              <w:t xml:space="preserve"> У</w:t>
            </w:r>
            <w:proofErr w:type="gramEnd"/>
            <w:r w:rsidRPr="00ED10FF">
              <w:t>меет: создавать и поддерживать в образовательной организации психологические условия  обучения и воспитания, необходимые для нормального психического развития и формирования личности лиц с ОВЗ, обучающихся, испытывающими трудности в освоении основных образовательных программ, развития и социальной адаптации.</w:t>
            </w:r>
          </w:p>
        </w:tc>
        <w:tc>
          <w:tcPr>
            <w:tcW w:w="5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E03" w:rsidRPr="00ED10FF" w:rsidRDefault="004E5E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Знает психологические условия обучения и воспитания, необходимые для нормального психического развития и формирования личности лиц с ОВЗ,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4E5E03" w:rsidRPr="00ED10FF" w:rsidRDefault="004E5E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Умеет создавать и поддерживать в образовательной организации психологические условия  обучения и воспитания, необходимые для нормального психического развития и формирования личности лиц с ОВЗ,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4E5E03" w:rsidRPr="00ED10FF" w:rsidRDefault="004E5E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Владеет умениями создания и поддержки в образовательной организации психологических условий  обучения и воспитания, необходимых для нормального психического развития и формирования личности лиц с ОВЗ, обучающихся, испытывающими трудности в освоении основных образовательных программ, развития и социальной адаптации</w:t>
            </w:r>
          </w:p>
        </w:tc>
      </w:tr>
      <w:tr w:rsidR="004E5E03" w:rsidRPr="00ED10FF" w:rsidTr="00986A04"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E03" w:rsidRPr="00ED10FF" w:rsidRDefault="004E5E03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E03" w:rsidRPr="00ED10FF" w:rsidRDefault="004E5E03" w:rsidP="00ED10FF">
            <w:pPr>
              <w:pStyle w:val="Default"/>
              <w:contextualSpacing/>
            </w:pPr>
            <w:r w:rsidRPr="00ED10FF">
              <w:t>ПК7.3 Владеет навыками планирования и организации профилактической работы, в том числе разработке рекомендаций родителям (законным представителям</w:t>
            </w:r>
            <w:proofErr w:type="gramStart"/>
            <w:r w:rsidRPr="00ED10FF">
              <w:t>)п</w:t>
            </w:r>
            <w:proofErr w:type="gramEnd"/>
            <w:r w:rsidRPr="00ED10FF">
              <w:t>о 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</w:t>
            </w:r>
          </w:p>
        </w:tc>
        <w:tc>
          <w:tcPr>
            <w:tcW w:w="5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E03" w:rsidRPr="00ED10FF" w:rsidRDefault="004E5E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Знает особенности профилактической работы, в том числе разработки рекомендаций родителям (законным представителям</w:t>
            </w:r>
            <w:proofErr w:type="gramStart"/>
            <w:r w:rsidRPr="00ED10FF">
              <w:t>)п</w:t>
            </w:r>
            <w:proofErr w:type="gramEnd"/>
            <w:r w:rsidRPr="00ED10FF">
              <w:t>о 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4E5E03" w:rsidRPr="00ED10FF" w:rsidRDefault="004E5E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Умеет планировать и организовывать профилактическую работу, в том числе разработку рекомендаций родителям (законным представителям</w:t>
            </w:r>
            <w:proofErr w:type="gramStart"/>
            <w:r w:rsidRPr="00ED10FF">
              <w:t>)п</w:t>
            </w:r>
            <w:proofErr w:type="gramEnd"/>
            <w:r w:rsidRPr="00ED10FF">
              <w:t>о 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4E5E03" w:rsidRPr="00ED10FF" w:rsidRDefault="004E5E03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Владеет навыками планирования и организации профилактической работы, в том числе разработке рекомендаций родителям (законным представителям</w:t>
            </w:r>
            <w:proofErr w:type="gramStart"/>
            <w:r w:rsidRPr="00ED10FF">
              <w:t>)п</w:t>
            </w:r>
            <w:proofErr w:type="gramEnd"/>
            <w:r w:rsidRPr="00ED10FF">
              <w:t>о 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</w:t>
            </w:r>
          </w:p>
        </w:tc>
      </w:tr>
    </w:tbl>
    <w:p w:rsidR="004E5E03" w:rsidRPr="00ED10FF" w:rsidRDefault="004E5E03" w:rsidP="006E20FC">
      <w:pPr>
        <w:contextualSpacing/>
        <w:rPr>
          <w:b/>
        </w:rPr>
      </w:pPr>
    </w:p>
    <w:p w:rsidR="004E5E03" w:rsidRPr="00ED10FF" w:rsidRDefault="004E5E03" w:rsidP="00ED10FF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4E5E03" w:rsidRPr="00ED10FF" w:rsidRDefault="004E5E03" w:rsidP="00ED10FF">
      <w:pPr>
        <w:contextualSpacing/>
        <w:jc w:val="center"/>
        <w:rPr>
          <w:i/>
        </w:rPr>
      </w:pPr>
      <w:r w:rsidRPr="00ED10FF">
        <w:t>Б</w:t>
      </w:r>
      <w:proofErr w:type="gramStart"/>
      <w:r w:rsidRPr="00ED10FF">
        <w:t>1</w:t>
      </w:r>
      <w:proofErr w:type="gramEnd"/>
      <w:r w:rsidRPr="00ED10FF">
        <w:t xml:space="preserve">.Ч.10.6   </w:t>
      </w:r>
      <w:proofErr w:type="spellStart"/>
      <w:r w:rsidRPr="00ED10FF">
        <w:t>Сказкотерапия</w:t>
      </w:r>
      <w:proofErr w:type="spellEnd"/>
      <w:r w:rsidRPr="00ED10FF">
        <w:t xml:space="preserve"> в работе с детьми</w:t>
      </w:r>
    </w:p>
    <w:p w:rsidR="004E5E03" w:rsidRPr="00ED10FF" w:rsidRDefault="004E5E03" w:rsidP="00ED10FF">
      <w:pPr>
        <w:contextualSpacing/>
        <w:jc w:val="center"/>
        <w:rPr>
          <w:b/>
        </w:rPr>
      </w:pPr>
    </w:p>
    <w:p w:rsidR="004E5E03" w:rsidRPr="00ED10FF" w:rsidRDefault="004E5E03" w:rsidP="00ED10FF">
      <w:pPr>
        <w:ind w:left="720"/>
        <w:contextualSpacing/>
        <w:jc w:val="center"/>
        <w:rPr>
          <w:b/>
        </w:rPr>
      </w:pPr>
      <w:r w:rsidRPr="00ED10FF">
        <w:rPr>
          <w:b/>
        </w:rPr>
        <w:t xml:space="preserve">Цель и задачи освоения дисциплины </w:t>
      </w:r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ED10FF">
        <w:rPr>
          <w:rFonts w:eastAsia="Calibri"/>
          <w:b/>
        </w:rPr>
        <w:t xml:space="preserve">Целью </w:t>
      </w:r>
      <w:r w:rsidRPr="00ED10FF">
        <w:rPr>
          <w:rFonts w:eastAsia="Calibri"/>
        </w:rPr>
        <w:t xml:space="preserve">освоения является изучение возможностей практического применения </w:t>
      </w:r>
      <w:proofErr w:type="spellStart"/>
      <w:r w:rsidRPr="00ED10FF">
        <w:rPr>
          <w:rFonts w:eastAsia="Calibri"/>
        </w:rPr>
        <w:t>сказкотерапии</w:t>
      </w:r>
      <w:proofErr w:type="spellEnd"/>
      <w:r w:rsidRPr="00ED10FF">
        <w:rPr>
          <w:rFonts w:eastAsia="Calibri"/>
        </w:rPr>
        <w:t xml:space="preserve"> в работе с детьми дошкольного возраста в контексте различных психолого-педагогических задач. </w:t>
      </w:r>
    </w:p>
    <w:p w:rsidR="004E5E03" w:rsidRPr="00ED10FF" w:rsidRDefault="004E5E03" w:rsidP="00ED10FF">
      <w:pPr>
        <w:autoSpaceDE w:val="0"/>
        <w:autoSpaceDN w:val="0"/>
        <w:adjustRightInd w:val="0"/>
        <w:contextualSpacing/>
        <w:jc w:val="both"/>
        <w:rPr>
          <w:rFonts w:eastAsia="Calibri"/>
          <w:b/>
        </w:rPr>
      </w:pP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  <w:b/>
        </w:rPr>
        <w:t xml:space="preserve">Задачи </w:t>
      </w:r>
      <w:r w:rsidRPr="00ED10FF">
        <w:rPr>
          <w:rFonts w:eastAsia="Calibri"/>
        </w:rPr>
        <w:t>освоения  дисциплины: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- формирование представления о </w:t>
      </w:r>
      <w:proofErr w:type="spellStart"/>
      <w:r w:rsidRPr="00ED10FF">
        <w:rPr>
          <w:rFonts w:eastAsia="Calibri"/>
        </w:rPr>
        <w:t>сказкотерапии</w:t>
      </w:r>
      <w:proofErr w:type="spellEnd"/>
      <w:r w:rsidRPr="00ED10FF">
        <w:rPr>
          <w:rFonts w:eastAsia="Calibri"/>
        </w:rPr>
        <w:t xml:space="preserve"> как методе психологической работы;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- усвоение основных категорий и понятий </w:t>
      </w:r>
      <w:proofErr w:type="spellStart"/>
      <w:r w:rsidRPr="00ED10FF">
        <w:rPr>
          <w:rFonts w:eastAsia="Calibri"/>
        </w:rPr>
        <w:t>сказкотерапии</w:t>
      </w:r>
      <w:proofErr w:type="spellEnd"/>
      <w:r w:rsidRPr="00ED10FF">
        <w:rPr>
          <w:rFonts w:eastAsia="Calibri"/>
        </w:rPr>
        <w:t>;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- освоение специфических методов </w:t>
      </w:r>
      <w:proofErr w:type="spellStart"/>
      <w:r w:rsidRPr="00ED10FF">
        <w:rPr>
          <w:rFonts w:eastAsia="Calibri"/>
        </w:rPr>
        <w:t>сказкотерапии</w:t>
      </w:r>
      <w:proofErr w:type="spellEnd"/>
      <w:r w:rsidRPr="00ED10FF">
        <w:rPr>
          <w:rFonts w:eastAsia="Calibri"/>
        </w:rPr>
        <w:t>, направленных на решение конкретных задач;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- изучение диагностического, терапевтического, коррекционного, воспитательного, развивающего потенциала сказки;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- формирование навыков построения программы </w:t>
      </w:r>
      <w:proofErr w:type="spellStart"/>
      <w:r w:rsidRPr="00ED10FF">
        <w:rPr>
          <w:rFonts w:eastAsia="Calibri"/>
        </w:rPr>
        <w:t>сказкотерапии</w:t>
      </w:r>
      <w:proofErr w:type="spellEnd"/>
      <w:r w:rsidRPr="00ED10FF">
        <w:rPr>
          <w:rFonts w:eastAsia="Calibri"/>
        </w:rPr>
        <w:t xml:space="preserve"> в учебно-воспитательном процессе в работе с дошкольниками.</w:t>
      </w:r>
    </w:p>
    <w:p w:rsidR="004E5E03" w:rsidRPr="00ED10FF" w:rsidRDefault="004E5E03" w:rsidP="00ED10FF">
      <w:pPr>
        <w:contextualSpacing/>
        <w:jc w:val="both"/>
      </w:pPr>
    </w:p>
    <w:p w:rsidR="004E5E03" w:rsidRPr="00ED10FF" w:rsidRDefault="004E5E03" w:rsidP="00ED10FF">
      <w:pPr>
        <w:pStyle w:val="1"/>
        <w:tabs>
          <w:tab w:val="clear" w:pos="0"/>
        </w:tabs>
        <w:suppressAutoHyphens w:val="0"/>
        <w:spacing w:before="0" w:after="0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ED10FF">
        <w:rPr>
          <w:rFonts w:ascii="Times New Roman" w:hAnsi="Times New Roman"/>
          <w:sz w:val="24"/>
          <w:szCs w:val="24"/>
        </w:rPr>
        <w:t>Место дисциплины в структуре ООП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tab/>
      </w:r>
      <w:r w:rsidRPr="00ED10FF">
        <w:rPr>
          <w:rFonts w:eastAsia="Calibri"/>
        </w:rPr>
        <w:t xml:space="preserve">Дисциплина входит в базовую часть ОП </w:t>
      </w:r>
      <w:proofErr w:type="spellStart"/>
      <w:r w:rsidRPr="00ED10FF">
        <w:rPr>
          <w:rFonts w:eastAsia="Calibri"/>
        </w:rPr>
        <w:t>бакалавриата</w:t>
      </w:r>
      <w:proofErr w:type="spellEnd"/>
      <w:r w:rsidRPr="00ED10FF">
        <w:rPr>
          <w:rFonts w:eastAsia="Calibri"/>
        </w:rPr>
        <w:t xml:space="preserve">. 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>Изучению дисциплины предшествуют «Социальная психология», «Теории обучения и воспитания».</w:t>
      </w:r>
    </w:p>
    <w:p w:rsidR="004E5E03" w:rsidRPr="00ED10FF" w:rsidRDefault="004E5E03" w:rsidP="00ED10FF">
      <w:pPr>
        <w:contextualSpacing/>
        <w:jc w:val="both"/>
        <w:rPr>
          <w:rFonts w:eastAsia="Calibri"/>
        </w:rPr>
      </w:pPr>
      <w:r w:rsidRPr="00ED10FF">
        <w:rPr>
          <w:rFonts w:eastAsia="Calibri"/>
        </w:rPr>
        <w:t xml:space="preserve">Успешное освоение дисциплины позволяет перейти к изучению «Психодиагностика и коррекция детей с нарушениями в развитии», «Сопровождение детей в инклюзивном образовании». </w:t>
      </w:r>
    </w:p>
    <w:p w:rsidR="004E5E03" w:rsidRPr="00ED10FF" w:rsidRDefault="004E5E03" w:rsidP="00ED10FF">
      <w:pPr>
        <w:contextualSpacing/>
        <w:jc w:val="center"/>
        <w:rPr>
          <w:b/>
          <w:bCs/>
        </w:rPr>
      </w:pPr>
      <w:proofErr w:type="gramStart"/>
      <w:r w:rsidRPr="00ED10FF">
        <w:rPr>
          <w:b/>
          <w:bCs/>
        </w:rPr>
        <w:t>Компетенции обучающегося, формируемые в результате освоения дисциплины</w:t>
      </w:r>
      <w:proofErr w:type="gramEnd"/>
    </w:p>
    <w:p w:rsidR="004E5E03" w:rsidRPr="00ED10FF" w:rsidRDefault="004E5E03" w:rsidP="00ED10FF">
      <w:pPr>
        <w:contextualSpacing/>
        <w:jc w:val="both"/>
      </w:pPr>
      <w:r w:rsidRPr="00ED10FF">
        <w:t>Изучение дисциплины Коррекционная работа с обучающимися  позволит  сформирова</w:t>
      </w:r>
      <w:r w:rsidR="00B11DFE" w:rsidRPr="00ED10FF">
        <w:t>ть компетенци</w:t>
      </w:r>
      <w:proofErr w:type="gramStart"/>
      <w:r w:rsidR="00B11DFE" w:rsidRPr="00ED10FF">
        <w:t>ю(</w:t>
      </w:r>
      <w:proofErr w:type="gramEnd"/>
      <w:r w:rsidR="00B11DFE" w:rsidRPr="00ED10FF">
        <w:t xml:space="preserve">и) обучающегося </w:t>
      </w:r>
      <w:r w:rsidRPr="00ED10FF">
        <w:t>ПК-</w:t>
      </w:r>
      <w:r w:rsidR="00B11DFE" w:rsidRPr="00ED10FF">
        <w:t>2</w:t>
      </w:r>
      <w:r w:rsidRPr="00ED10FF">
        <w:t>, ПК-</w:t>
      </w:r>
      <w:r w:rsidR="00B11DFE" w:rsidRPr="00ED10FF">
        <w:t>7</w:t>
      </w:r>
      <w:r w:rsidRPr="00ED10FF">
        <w:t>.</w:t>
      </w:r>
    </w:p>
    <w:p w:rsidR="00B11DFE" w:rsidRPr="00ED10FF" w:rsidRDefault="00B11DFE" w:rsidP="00ED10FF">
      <w:pPr>
        <w:contextualSpacing/>
        <w:jc w:val="both"/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1"/>
        <w:gridCol w:w="3099"/>
        <w:gridCol w:w="45"/>
        <w:gridCol w:w="5186"/>
        <w:gridCol w:w="13"/>
      </w:tblGrid>
      <w:tr w:rsidR="00B11DFE" w:rsidRPr="00ED10FF" w:rsidTr="00986A04">
        <w:trPr>
          <w:gridAfter w:val="1"/>
          <w:wAfter w:w="13" w:type="dxa"/>
        </w:trPr>
        <w:tc>
          <w:tcPr>
            <w:tcW w:w="1971" w:type="dxa"/>
            <w:vAlign w:val="center"/>
          </w:tcPr>
          <w:p w:rsidR="00B11DFE" w:rsidRPr="00ED10FF" w:rsidRDefault="00B11DFE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освоения </w:t>
            </w:r>
          </w:p>
          <w:p w:rsidR="00B11DFE" w:rsidRPr="00ED10FF" w:rsidRDefault="00B11DFE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ООП </w:t>
            </w:r>
            <w:proofErr w:type="gramStart"/>
            <w:r w:rsidRPr="00ED10FF">
              <w:rPr>
                <w:b/>
              </w:rPr>
              <w:t>ВО</w:t>
            </w:r>
            <w:proofErr w:type="gramEnd"/>
            <w:r w:rsidRPr="00ED10FF">
              <w:rPr>
                <w:b/>
              </w:rPr>
              <w:t xml:space="preserve"> (компетенции)</w:t>
            </w:r>
          </w:p>
        </w:tc>
        <w:tc>
          <w:tcPr>
            <w:tcW w:w="3099" w:type="dxa"/>
            <w:vAlign w:val="center"/>
          </w:tcPr>
          <w:p w:rsidR="00B11DFE" w:rsidRPr="00ED10FF" w:rsidRDefault="00B11DFE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>Индикаторы достижения компетенций</w:t>
            </w:r>
          </w:p>
        </w:tc>
        <w:tc>
          <w:tcPr>
            <w:tcW w:w="5231" w:type="dxa"/>
            <w:gridSpan w:val="2"/>
            <w:vAlign w:val="center"/>
          </w:tcPr>
          <w:p w:rsidR="00B11DFE" w:rsidRPr="00ED10FF" w:rsidRDefault="00B11DFE" w:rsidP="00ED10FF">
            <w:pPr>
              <w:keepNext/>
              <w:contextualSpacing/>
              <w:jc w:val="center"/>
              <w:outlineLvl w:val="1"/>
              <w:rPr>
                <w:b/>
              </w:rPr>
            </w:pPr>
            <w:r w:rsidRPr="00ED10FF">
              <w:rPr>
                <w:b/>
              </w:rPr>
              <w:t xml:space="preserve">Результаты </w:t>
            </w:r>
            <w:proofErr w:type="gramStart"/>
            <w:r w:rsidRPr="00ED10FF">
              <w:rPr>
                <w:b/>
              </w:rPr>
              <w:t>обучения по дисциплине</w:t>
            </w:r>
            <w:proofErr w:type="gramEnd"/>
            <w:r w:rsidRPr="00ED10FF">
              <w:rPr>
                <w:b/>
              </w:rPr>
              <w:t xml:space="preserve"> (модулю)</w:t>
            </w:r>
          </w:p>
        </w:tc>
      </w:tr>
      <w:tr w:rsidR="00B11DFE" w:rsidRPr="00ED10FF" w:rsidTr="00986A04">
        <w:trPr>
          <w:gridAfter w:val="1"/>
          <w:wAfter w:w="13" w:type="dxa"/>
          <w:trHeight w:val="2760"/>
        </w:trPr>
        <w:tc>
          <w:tcPr>
            <w:tcW w:w="1971" w:type="dxa"/>
            <w:vMerge w:val="restart"/>
            <w:tcBorders>
              <w:bottom w:val="single" w:sz="4" w:space="0" w:color="auto"/>
            </w:tcBorders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701"/>
            </w:tblGrid>
            <w:tr w:rsidR="00B11DFE" w:rsidRPr="00ED10FF" w:rsidTr="00986A04">
              <w:trPr>
                <w:trHeight w:val="937"/>
              </w:trPr>
              <w:tc>
                <w:tcPr>
                  <w:tcW w:w="1701" w:type="dxa"/>
                </w:tcPr>
                <w:p w:rsidR="00B11DFE" w:rsidRPr="00ED10FF" w:rsidRDefault="00B11DFE" w:rsidP="00ED10FF">
                  <w:pPr>
                    <w:pStyle w:val="Default"/>
                    <w:contextualSpacing/>
                    <w:rPr>
                      <w:rFonts w:eastAsia="Calibri"/>
                    </w:rPr>
                  </w:pPr>
                  <w:r w:rsidRPr="00ED10FF">
                    <w:t xml:space="preserve">ПК-2. </w:t>
                  </w:r>
                  <w:proofErr w:type="gramStart"/>
                  <w:r w:rsidRPr="00ED10FF">
                    <w:t>Способен</w:t>
                  </w:r>
                  <w:proofErr w:type="gramEnd"/>
                  <w:r w:rsidRPr="00ED10FF">
                    <w:t xml:space="preserve"> поддерживать образцы и ценности социального поведения, навыки поведения в мире виртуальной реальности и социальных сетях</w:t>
                  </w:r>
                </w:p>
              </w:tc>
            </w:tr>
          </w:tbl>
          <w:p w:rsidR="00B11DFE" w:rsidRPr="00ED10FF" w:rsidRDefault="00B11DFE" w:rsidP="00ED10FF">
            <w:pPr>
              <w:contextualSpacing/>
            </w:pP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B11DFE" w:rsidRPr="00ED10FF" w:rsidRDefault="00B11DFE" w:rsidP="00ED10FF">
            <w:pPr>
              <w:pStyle w:val="Default"/>
              <w:contextualSpacing/>
            </w:pPr>
            <w:r w:rsidRPr="00ED10FF">
              <w:t>ПК.2.1. Осуществляет формирование установки обучающихся на использование образцов и ценностей социального поведения</w:t>
            </w:r>
          </w:p>
        </w:tc>
        <w:tc>
          <w:tcPr>
            <w:tcW w:w="5231" w:type="dxa"/>
            <w:gridSpan w:val="2"/>
            <w:tcBorders>
              <w:bottom w:val="single" w:sz="4" w:space="0" w:color="auto"/>
            </w:tcBorders>
          </w:tcPr>
          <w:p w:rsidR="00B11DFE" w:rsidRPr="00ED10FF" w:rsidRDefault="00B11DF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Знает образцы и ценности социального поведения;</w:t>
            </w:r>
          </w:p>
          <w:p w:rsidR="00B11DFE" w:rsidRPr="00ED10FF" w:rsidRDefault="00B11DF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Умеет формировать установки обучающихся на использование образцов и ценностей социального поведения;</w:t>
            </w:r>
          </w:p>
          <w:p w:rsidR="00B11DFE" w:rsidRPr="00ED10FF" w:rsidRDefault="00B11DF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Владеет опытом формирования установки обучающихся на использование образцов и ценностей социального поведения</w:t>
            </w:r>
          </w:p>
        </w:tc>
      </w:tr>
      <w:tr w:rsidR="00B11DFE" w:rsidRPr="00ED10FF" w:rsidTr="00986A04">
        <w:trPr>
          <w:gridAfter w:val="1"/>
          <w:wAfter w:w="13" w:type="dxa"/>
          <w:trHeight w:val="2208"/>
        </w:trPr>
        <w:tc>
          <w:tcPr>
            <w:tcW w:w="1971" w:type="dxa"/>
            <w:vMerge/>
            <w:tcBorders>
              <w:bottom w:val="single" w:sz="4" w:space="0" w:color="auto"/>
            </w:tcBorders>
          </w:tcPr>
          <w:p w:rsidR="00B11DFE" w:rsidRPr="00ED10FF" w:rsidRDefault="00B11DFE" w:rsidP="00ED10FF">
            <w:pPr>
              <w:contextualSpacing/>
            </w:pP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B11DFE" w:rsidRPr="00ED10FF" w:rsidRDefault="00B11DFE" w:rsidP="00ED10FF">
            <w:pPr>
              <w:pStyle w:val="Default"/>
              <w:contextualSpacing/>
            </w:pPr>
            <w:r w:rsidRPr="00ED10FF">
              <w:t>ПК.2.2. Демонстрирует знание правил безопасного поведения в мире виртуальной реальности</w:t>
            </w:r>
          </w:p>
        </w:tc>
        <w:tc>
          <w:tcPr>
            <w:tcW w:w="5231" w:type="dxa"/>
            <w:gridSpan w:val="2"/>
            <w:tcBorders>
              <w:bottom w:val="single" w:sz="4" w:space="0" w:color="auto"/>
            </w:tcBorders>
          </w:tcPr>
          <w:p w:rsidR="00B11DFE" w:rsidRPr="00ED10FF" w:rsidRDefault="00B11DF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Знает правила безопасного поведения в мире виртуальной реальности;</w:t>
            </w:r>
          </w:p>
          <w:p w:rsidR="00B11DFE" w:rsidRPr="00ED10FF" w:rsidRDefault="00B11DF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Умеет использовать знания правил безопасного поведения в мире виртуальной реальности;</w:t>
            </w:r>
          </w:p>
          <w:p w:rsidR="00B11DFE" w:rsidRPr="00ED10FF" w:rsidRDefault="00B11DF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Владеет знаниями правил безопасного поведения в мире виртуальной реальности</w:t>
            </w:r>
          </w:p>
        </w:tc>
      </w:tr>
      <w:tr w:rsidR="00B11DFE" w:rsidRPr="00ED10FF" w:rsidTr="00986A04">
        <w:trPr>
          <w:gridAfter w:val="1"/>
          <w:wAfter w:w="13" w:type="dxa"/>
        </w:trPr>
        <w:tc>
          <w:tcPr>
            <w:tcW w:w="1971" w:type="dxa"/>
            <w:vMerge/>
          </w:tcPr>
          <w:p w:rsidR="00B11DFE" w:rsidRPr="00ED10FF" w:rsidRDefault="00B11DFE" w:rsidP="00ED10FF">
            <w:pPr>
              <w:contextualSpacing/>
            </w:pPr>
          </w:p>
        </w:tc>
        <w:tc>
          <w:tcPr>
            <w:tcW w:w="3099" w:type="dxa"/>
          </w:tcPr>
          <w:p w:rsidR="00B11DFE" w:rsidRPr="00ED10FF" w:rsidRDefault="00B11DFE" w:rsidP="00ED10FF">
            <w:pPr>
              <w:contextualSpacing/>
            </w:pPr>
            <w:r w:rsidRPr="00ED10FF">
              <w:t xml:space="preserve">ПК.2.3. Использует возможности </w:t>
            </w:r>
            <w:proofErr w:type="gramStart"/>
            <w:r w:rsidRPr="00ED10FF">
              <w:t>интернет-пространства</w:t>
            </w:r>
            <w:proofErr w:type="gramEnd"/>
            <w:r w:rsidRPr="00ED10FF">
              <w:t xml:space="preserve"> и социальных </w:t>
            </w:r>
            <w:r w:rsidRPr="00ED10FF">
              <w:lastRenderedPageBreak/>
              <w:t>сетей в качестве инструмента взаимодействия с субъектами образовательного процесса</w:t>
            </w:r>
          </w:p>
        </w:tc>
        <w:tc>
          <w:tcPr>
            <w:tcW w:w="5231" w:type="dxa"/>
            <w:gridSpan w:val="2"/>
          </w:tcPr>
          <w:p w:rsidR="00B11DFE" w:rsidRPr="00ED10FF" w:rsidRDefault="00B11DFE" w:rsidP="00ED10FF">
            <w:pPr>
              <w:contextualSpacing/>
            </w:pPr>
            <w:r w:rsidRPr="00ED10FF">
              <w:lastRenderedPageBreak/>
              <w:t xml:space="preserve">Знает возможности </w:t>
            </w:r>
            <w:proofErr w:type="gramStart"/>
            <w:r w:rsidRPr="00ED10FF">
              <w:t>интернет-пространства</w:t>
            </w:r>
            <w:proofErr w:type="gramEnd"/>
            <w:r w:rsidRPr="00ED10FF">
              <w:t xml:space="preserve"> и социальных сетей в качестве инструмента взаимодействия с субъектами образовательного </w:t>
            </w:r>
            <w:r w:rsidRPr="00ED10FF">
              <w:lastRenderedPageBreak/>
              <w:t>процесса;</w:t>
            </w:r>
          </w:p>
          <w:p w:rsidR="00B11DFE" w:rsidRPr="00ED10FF" w:rsidRDefault="00B11DFE" w:rsidP="00ED10FF">
            <w:pPr>
              <w:contextualSpacing/>
            </w:pPr>
            <w:r w:rsidRPr="00ED10FF">
              <w:t xml:space="preserve">Умеет использовать возможности </w:t>
            </w:r>
            <w:proofErr w:type="gramStart"/>
            <w:r w:rsidRPr="00ED10FF">
              <w:t>интернет-пространства</w:t>
            </w:r>
            <w:proofErr w:type="gramEnd"/>
            <w:r w:rsidRPr="00ED10FF">
              <w:t xml:space="preserve"> и социальных сетей в качестве инструмента взаимодействия с субъектами образовательного процесса;</w:t>
            </w:r>
          </w:p>
          <w:p w:rsidR="00B11DFE" w:rsidRPr="00ED10FF" w:rsidRDefault="00B11DFE" w:rsidP="00ED10FF">
            <w:pPr>
              <w:contextualSpacing/>
            </w:pPr>
            <w:r w:rsidRPr="00ED10FF">
              <w:t xml:space="preserve">Владеет опытом использования возможностей </w:t>
            </w:r>
            <w:proofErr w:type="gramStart"/>
            <w:r w:rsidRPr="00ED10FF">
              <w:t>интернет-пространства</w:t>
            </w:r>
            <w:proofErr w:type="gramEnd"/>
            <w:r w:rsidRPr="00ED10FF">
              <w:t xml:space="preserve"> и социальных сетей в качестве инструмента взаимодействия с субъектами образовательного процесса</w:t>
            </w:r>
          </w:p>
        </w:tc>
      </w:tr>
      <w:tr w:rsidR="006E20FC" w:rsidRPr="00ED10FF" w:rsidTr="00317E83"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0FC" w:rsidRPr="00ED10FF" w:rsidRDefault="006E20FC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ПК-7 </w:t>
            </w:r>
            <w:proofErr w:type="gramStart"/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способен</w:t>
            </w:r>
            <w:proofErr w:type="gramEnd"/>
            <w:r w:rsidRPr="00ED10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организовать работу с детьми с ограниченными возможностями здоровья, а также обучающимися, испытывающих трудности в освоении основных образовательных программ, развитии и социальной адаптации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0FC" w:rsidRPr="00ED10FF" w:rsidRDefault="006E20FC" w:rsidP="00ED10FF">
            <w:pPr>
              <w:pStyle w:val="Default"/>
              <w:contextualSpacing/>
            </w:pPr>
            <w:r w:rsidRPr="00ED10FF">
              <w:t>ПК7.1</w:t>
            </w:r>
            <w:proofErr w:type="gramStart"/>
            <w:r w:rsidRPr="00ED10FF">
              <w:t xml:space="preserve"> З</w:t>
            </w:r>
            <w:proofErr w:type="gramEnd"/>
            <w:r w:rsidRPr="00ED10FF">
              <w:t>нает: приемы организации совместной и индивидуальной деятельности лиц с ОВЗ в соответствии с возрастными нормами их развития</w:t>
            </w:r>
          </w:p>
        </w:tc>
        <w:tc>
          <w:tcPr>
            <w:tcW w:w="5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0FC" w:rsidRPr="00ED10FF" w:rsidRDefault="006E20F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Знает приемы организации совместной и индивидуальной деятельности лиц с ОВЗ в соответствии с возрастными нормами их развития;</w:t>
            </w:r>
          </w:p>
          <w:p w:rsidR="006E20FC" w:rsidRPr="00ED10FF" w:rsidRDefault="006E20F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Умеет использовать приемы организации совместной и индивидуальной деятельности лиц с ОВЗ в соответствии с возрастными нормами их развития;</w:t>
            </w:r>
          </w:p>
          <w:p w:rsidR="006E20FC" w:rsidRPr="00ED10FF" w:rsidRDefault="006E20F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Владеет приемами организации совместной и индивидуальной деятельности лиц с ОВЗ в соответствии с возрастными нормами их развития</w:t>
            </w:r>
          </w:p>
        </w:tc>
      </w:tr>
      <w:tr w:rsidR="006E20FC" w:rsidRPr="00ED10FF" w:rsidTr="00317E83">
        <w:tc>
          <w:tcPr>
            <w:tcW w:w="1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0FC" w:rsidRPr="00ED10FF" w:rsidRDefault="006E20FC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0FC" w:rsidRPr="00ED10FF" w:rsidRDefault="006E20FC" w:rsidP="00ED10FF">
            <w:pPr>
              <w:pStyle w:val="Default"/>
              <w:contextualSpacing/>
            </w:pPr>
            <w:r w:rsidRPr="00ED10FF">
              <w:t>ПК7.2</w:t>
            </w:r>
            <w:proofErr w:type="gramStart"/>
            <w:r w:rsidRPr="00ED10FF">
              <w:t xml:space="preserve"> У</w:t>
            </w:r>
            <w:proofErr w:type="gramEnd"/>
            <w:r w:rsidRPr="00ED10FF">
              <w:t>меет: создавать и поддерживать в образовательной организации психологические условия  обучения и воспитания, необходимые для нормального психического развития и формирования личности лиц с ОВЗ, обучающихся, испытывающими трудности в освоении основных образовательных программ, развития и социальной адаптации.</w:t>
            </w:r>
          </w:p>
        </w:tc>
        <w:tc>
          <w:tcPr>
            <w:tcW w:w="5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0FC" w:rsidRPr="00ED10FF" w:rsidRDefault="006E20F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Знает психологические условия обучения и воспитания, необходимые для нормального психического развития и формирования личности лиц с ОВЗ,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6E20FC" w:rsidRPr="00ED10FF" w:rsidRDefault="006E20F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Умеет создавать и поддерживать в образовательной организации психологические условия  обучения и воспитания, необходимые для нормального психического развития и формирования личности лиц с ОВЗ,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6E20FC" w:rsidRPr="00ED10FF" w:rsidRDefault="006E20FC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Владеет умениями создания и поддержки в образовательной организации психологических условий  обучения и воспитания, необходимых для нормального психического развития и формирования личности лиц с ОВЗ, обучающихся, испытывающими трудности в освоении основных образовательных программ, развития и социальной адаптации</w:t>
            </w:r>
          </w:p>
        </w:tc>
      </w:tr>
      <w:tr w:rsidR="00B11DFE" w:rsidRPr="00ED10FF" w:rsidTr="00986A04"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DFE" w:rsidRPr="00ED10FF" w:rsidRDefault="00B11DFE" w:rsidP="00ED10FF">
            <w:pPr>
              <w:pStyle w:val="af4"/>
              <w:contextualSpacing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DFE" w:rsidRPr="00ED10FF" w:rsidRDefault="00B11DFE" w:rsidP="00ED10FF">
            <w:pPr>
              <w:pStyle w:val="Default"/>
              <w:contextualSpacing/>
            </w:pPr>
            <w:r w:rsidRPr="00ED10FF">
              <w:t>ПК7.3 Владеет навыками планирования и организации профилактической работы, в том числе разработке рекомендаций родителям (законным представителям</w:t>
            </w:r>
            <w:proofErr w:type="gramStart"/>
            <w:r w:rsidRPr="00ED10FF">
              <w:t>)п</w:t>
            </w:r>
            <w:proofErr w:type="gramEnd"/>
            <w:r w:rsidRPr="00ED10FF">
              <w:t xml:space="preserve">о </w:t>
            </w:r>
            <w:r w:rsidRPr="00ED10FF">
              <w:lastRenderedPageBreak/>
              <w:t>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</w:t>
            </w:r>
          </w:p>
        </w:tc>
        <w:tc>
          <w:tcPr>
            <w:tcW w:w="5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DFE" w:rsidRPr="00ED10FF" w:rsidRDefault="00B11DF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lastRenderedPageBreak/>
              <w:t>Знает особенности профилактической работы, в том числе разработки рекомендаций родителям (законным представителям</w:t>
            </w:r>
            <w:proofErr w:type="gramStart"/>
            <w:r w:rsidRPr="00ED10FF">
              <w:t>)п</w:t>
            </w:r>
            <w:proofErr w:type="gramEnd"/>
            <w:r w:rsidRPr="00ED10FF">
              <w:t>о 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B11DFE" w:rsidRPr="00ED10FF" w:rsidRDefault="00B11DF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lastRenderedPageBreak/>
              <w:t>Умеет планировать и организовывать профилактическую работу, в том числе разработку рекомендаций родителям (законным представителям</w:t>
            </w:r>
            <w:proofErr w:type="gramStart"/>
            <w:r w:rsidRPr="00ED10FF">
              <w:t>)п</w:t>
            </w:r>
            <w:proofErr w:type="gramEnd"/>
            <w:r w:rsidRPr="00ED10FF">
              <w:t>о 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адаптации;</w:t>
            </w:r>
          </w:p>
          <w:p w:rsidR="00B11DFE" w:rsidRPr="00ED10FF" w:rsidRDefault="00B11DFE" w:rsidP="00ED10FF">
            <w:pPr>
              <w:autoSpaceDE w:val="0"/>
              <w:autoSpaceDN w:val="0"/>
              <w:adjustRightInd w:val="0"/>
              <w:contextualSpacing/>
            </w:pPr>
            <w:r w:rsidRPr="00ED10FF">
              <w:t>Владеет навыками планирования и организации профилактической работы, в том числе разработке рекомендаций родителям (законным представителям</w:t>
            </w:r>
            <w:proofErr w:type="gramStart"/>
            <w:r w:rsidRPr="00ED10FF">
              <w:t>)п</w:t>
            </w:r>
            <w:proofErr w:type="gramEnd"/>
            <w:r w:rsidRPr="00ED10FF">
              <w:t>о вопросам индивидуальных возможностей и особых образовательных потребностей лиц с ОВЗ обучающихся, испытывающими трудности в освоении основных образовательных программ, развития и социальной адаптации</w:t>
            </w:r>
          </w:p>
        </w:tc>
      </w:tr>
    </w:tbl>
    <w:p w:rsidR="00B11DFE" w:rsidRPr="00ED10FF" w:rsidRDefault="00B11DFE" w:rsidP="00ED10FF">
      <w:pPr>
        <w:contextualSpacing/>
        <w:jc w:val="center"/>
        <w:rPr>
          <w:b/>
        </w:rPr>
      </w:pPr>
    </w:p>
    <w:p w:rsidR="006E20FC" w:rsidRDefault="006E20FC" w:rsidP="006E20FC">
      <w:pPr>
        <w:contextualSpacing/>
        <w:jc w:val="center"/>
        <w:rPr>
          <w:b/>
        </w:rPr>
      </w:pPr>
    </w:p>
    <w:p w:rsidR="006E20FC" w:rsidRDefault="006E20FC" w:rsidP="006E20FC">
      <w:pPr>
        <w:contextualSpacing/>
        <w:jc w:val="center"/>
        <w:rPr>
          <w:b/>
        </w:rPr>
      </w:pPr>
    </w:p>
    <w:p w:rsidR="006E20FC" w:rsidRPr="00ED10FF" w:rsidRDefault="006E20FC" w:rsidP="006E20FC">
      <w:pPr>
        <w:contextualSpacing/>
        <w:jc w:val="center"/>
        <w:rPr>
          <w:b/>
        </w:rPr>
      </w:pPr>
      <w:r w:rsidRPr="00ED10FF">
        <w:rPr>
          <w:b/>
        </w:rPr>
        <w:t xml:space="preserve">АННОТАЦИЯ РАБОЧЕЙ ПРОГРАММЫ ДИСЦИПЛИНЫ </w:t>
      </w:r>
    </w:p>
    <w:p w:rsidR="006E20FC" w:rsidRPr="006E20FC" w:rsidRDefault="006E20FC" w:rsidP="006E20FC">
      <w:pPr>
        <w:suppressAutoHyphens w:val="0"/>
        <w:contextualSpacing/>
        <w:jc w:val="center"/>
        <w:rPr>
          <w:i/>
        </w:rPr>
      </w:pPr>
      <w:r w:rsidRPr="006E20FC">
        <w:t>Б</w:t>
      </w:r>
      <w:proofErr w:type="gramStart"/>
      <w:r w:rsidRPr="006E20FC">
        <w:t>1</w:t>
      </w:r>
      <w:proofErr w:type="gramEnd"/>
      <w:r w:rsidRPr="006E20FC">
        <w:t>.Ч.10.7  Коррекционная работа с обучающимися</w:t>
      </w:r>
    </w:p>
    <w:p w:rsidR="006E20FC" w:rsidRDefault="006E20FC" w:rsidP="00ED10FF">
      <w:pPr>
        <w:contextualSpacing/>
        <w:jc w:val="both"/>
      </w:pPr>
    </w:p>
    <w:p w:rsidR="006E20FC" w:rsidRPr="006E20FC" w:rsidRDefault="006E20FC" w:rsidP="006E20FC">
      <w:pPr>
        <w:numPr>
          <w:ilvl w:val="0"/>
          <w:numId w:val="39"/>
        </w:numPr>
        <w:suppressAutoHyphens w:val="0"/>
        <w:spacing w:after="200" w:line="276" w:lineRule="auto"/>
        <w:contextualSpacing/>
        <w:jc w:val="both"/>
        <w:rPr>
          <w:rFonts w:eastAsia="Calibri"/>
          <w:lang w:eastAsia="en-US"/>
        </w:rPr>
      </w:pPr>
      <w:r w:rsidRPr="006E20FC">
        <w:rPr>
          <w:rFonts w:eastAsia="Calibri"/>
          <w:b/>
          <w:lang w:eastAsia="en-US"/>
        </w:rPr>
        <w:t xml:space="preserve">Цели и задачи </w:t>
      </w:r>
      <w:bookmarkStart w:id="6" w:name="_GoBack"/>
      <w:bookmarkEnd w:id="6"/>
    </w:p>
    <w:p w:rsidR="006E20FC" w:rsidRPr="006E20FC" w:rsidRDefault="006E20FC" w:rsidP="006E20FC">
      <w:pPr>
        <w:suppressAutoHyphens w:val="0"/>
        <w:autoSpaceDE w:val="0"/>
        <w:autoSpaceDN w:val="0"/>
        <w:adjustRightInd w:val="0"/>
        <w:contextualSpacing/>
        <w:jc w:val="both"/>
        <w:rPr>
          <w:rFonts w:eastAsia="Calibri"/>
        </w:rPr>
      </w:pPr>
      <w:r w:rsidRPr="006E20FC">
        <w:rPr>
          <w:rFonts w:eastAsia="Calibri"/>
          <w:b/>
          <w:lang w:eastAsia="en-US"/>
        </w:rPr>
        <w:t xml:space="preserve">Целью </w:t>
      </w:r>
      <w:r w:rsidRPr="006E20FC">
        <w:rPr>
          <w:rFonts w:eastAsia="Calibri"/>
        </w:rPr>
        <w:t>освоения дисциплины является формирование  студентов соотношения теории педагогики, логопедии, психологии, специальной психологии и других дисциплин, а так же практикой корре</w:t>
      </w:r>
      <w:r w:rsidRPr="006E20FC">
        <w:rPr>
          <w:rFonts w:eastAsia="Calibri"/>
        </w:rPr>
        <w:t>к</w:t>
      </w:r>
      <w:r w:rsidRPr="006E20FC">
        <w:rPr>
          <w:rFonts w:eastAsia="Calibri"/>
        </w:rPr>
        <w:t>ционно-педагогического процесса, накопления опыта использования</w:t>
      </w:r>
    </w:p>
    <w:p w:rsidR="006E20FC" w:rsidRPr="006E20FC" w:rsidRDefault="006E20FC" w:rsidP="006E20FC">
      <w:pPr>
        <w:suppressAutoHyphens w:val="0"/>
        <w:autoSpaceDE w:val="0"/>
        <w:autoSpaceDN w:val="0"/>
        <w:adjustRightInd w:val="0"/>
        <w:contextualSpacing/>
        <w:jc w:val="both"/>
        <w:rPr>
          <w:rFonts w:eastAsia="Calibri"/>
          <w:b/>
          <w:lang w:eastAsia="en-US"/>
        </w:rPr>
      </w:pPr>
      <w:r w:rsidRPr="006E20FC">
        <w:rPr>
          <w:rFonts w:eastAsia="Calibri"/>
        </w:rPr>
        <w:t>существующих методик изучения и обучения детей, имеющих речевые нарушения; професси</w:t>
      </w:r>
      <w:r w:rsidRPr="006E20FC">
        <w:rPr>
          <w:rFonts w:eastAsia="Calibri"/>
        </w:rPr>
        <w:t>о</w:t>
      </w:r>
      <w:r w:rsidRPr="006E20FC">
        <w:rPr>
          <w:rFonts w:eastAsia="Calibri"/>
        </w:rPr>
        <w:t>нально-практическая подготовка студентов организации и проведению индивидуальных занятий в процессе коррекционно-логопедической работы с лицами, имеющими речевые нарушения.</w:t>
      </w:r>
    </w:p>
    <w:p w:rsidR="006E20FC" w:rsidRPr="006E20FC" w:rsidRDefault="006E20FC" w:rsidP="006E20FC">
      <w:pPr>
        <w:suppressAutoHyphens w:val="0"/>
        <w:contextualSpacing/>
        <w:jc w:val="both"/>
        <w:rPr>
          <w:rFonts w:eastAsia="Calibri"/>
          <w:lang w:eastAsia="en-US"/>
        </w:rPr>
      </w:pPr>
      <w:r w:rsidRPr="006E20FC">
        <w:rPr>
          <w:rFonts w:eastAsia="Calibri"/>
          <w:b/>
          <w:lang w:eastAsia="en-US"/>
        </w:rPr>
        <w:t xml:space="preserve">Задачи </w:t>
      </w:r>
      <w:r w:rsidRPr="006E20FC">
        <w:rPr>
          <w:rFonts w:eastAsia="Calibri"/>
          <w:lang w:eastAsia="en-US"/>
        </w:rPr>
        <w:t>освоения  дисциплины:</w:t>
      </w:r>
    </w:p>
    <w:p w:rsidR="006E20FC" w:rsidRPr="006E20FC" w:rsidRDefault="006E20FC" w:rsidP="006E20FC">
      <w:pPr>
        <w:shd w:val="clear" w:color="auto" w:fill="FFFFFF"/>
        <w:suppressAutoHyphens w:val="0"/>
        <w:rPr>
          <w:color w:val="000000"/>
        </w:rPr>
      </w:pPr>
      <w:r w:rsidRPr="006E20FC">
        <w:rPr>
          <w:color w:val="000000"/>
        </w:rPr>
        <w:t>-знать систему организацию логопедической помощи в России;</w:t>
      </w:r>
    </w:p>
    <w:p w:rsidR="006E20FC" w:rsidRPr="006E20FC" w:rsidRDefault="006E20FC" w:rsidP="006E20FC">
      <w:pPr>
        <w:shd w:val="clear" w:color="auto" w:fill="FFFFFF"/>
        <w:suppressAutoHyphens w:val="0"/>
        <w:rPr>
          <w:color w:val="000000"/>
        </w:rPr>
      </w:pPr>
      <w:r w:rsidRPr="006E20FC">
        <w:rPr>
          <w:color w:val="000000"/>
        </w:rPr>
        <w:t>- знать структуру речевого дефекта при каждой форме речевой патологии, последователь</w:t>
      </w:r>
      <w:r w:rsidRPr="006E20FC">
        <w:rPr>
          <w:color w:val="000000"/>
        </w:rPr>
        <w:softHyphen/>
        <w:t>ность этапов логопедического обследования;</w:t>
      </w:r>
    </w:p>
    <w:p w:rsidR="006E20FC" w:rsidRPr="006E20FC" w:rsidRDefault="006E20FC" w:rsidP="006E20FC">
      <w:pPr>
        <w:shd w:val="clear" w:color="auto" w:fill="FFFFFF"/>
        <w:suppressAutoHyphens w:val="0"/>
        <w:rPr>
          <w:color w:val="000000"/>
        </w:rPr>
      </w:pPr>
      <w:r w:rsidRPr="006E20FC">
        <w:rPr>
          <w:color w:val="000000"/>
        </w:rPr>
        <w:t>- овладение знаниями основных и специфических принципов логопедической работы;</w:t>
      </w:r>
    </w:p>
    <w:p w:rsidR="006E20FC" w:rsidRPr="006E20FC" w:rsidRDefault="006E20FC" w:rsidP="006E20FC">
      <w:pPr>
        <w:suppressAutoHyphens w:val="0"/>
        <w:contextualSpacing/>
        <w:jc w:val="both"/>
        <w:rPr>
          <w:lang w:eastAsia="en-US"/>
        </w:rPr>
      </w:pPr>
    </w:p>
    <w:p w:rsidR="006E20FC" w:rsidRPr="006E20FC" w:rsidRDefault="006E20FC" w:rsidP="006E20FC">
      <w:pPr>
        <w:keepNext/>
        <w:numPr>
          <w:ilvl w:val="0"/>
          <w:numId w:val="39"/>
        </w:numPr>
        <w:suppressAutoHyphens w:val="0"/>
        <w:spacing w:after="200" w:line="276" w:lineRule="auto"/>
        <w:contextualSpacing/>
        <w:jc w:val="both"/>
        <w:outlineLvl w:val="0"/>
        <w:rPr>
          <w:b/>
          <w:bCs/>
          <w:kern w:val="32"/>
        </w:rPr>
      </w:pPr>
      <w:r w:rsidRPr="006E20FC">
        <w:rPr>
          <w:b/>
          <w:bCs/>
          <w:kern w:val="32"/>
        </w:rPr>
        <w:t>Место дисциплины в структуре основной образовательной программы</w:t>
      </w:r>
    </w:p>
    <w:p w:rsidR="006E20FC" w:rsidRPr="006E20FC" w:rsidRDefault="006E20FC" w:rsidP="006E20FC">
      <w:pPr>
        <w:suppressAutoHyphens w:val="0"/>
        <w:contextualSpacing/>
        <w:jc w:val="both"/>
        <w:rPr>
          <w:rFonts w:eastAsia="Calibri"/>
        </w:rPr>
      </w:pPr>
      <w:r w:rsidRPr="006E20FC">
        <w:tab/>
      </w:r>
      <w:r w:rsidRPr="006E20FC">
        <w:rPr>
          <w:rFonts w:eastAsia="Calibri"/>
        </w:rPr>
        <w:t xml:space="preserve">Дисциплина входит в базовую часть ОП </w:t>
      </w:r>
      <w:proofErr w:type="spellStart"/>
      <w:r w:rsidRPr="006E20FC">
        <w:rPr>
          <w:rFonts w:eastAsia="Calibri"/>
        </w:rPr>
        <w:t>бакалавриата</w:t>
      </w:r>
      <w:proofErr w:type="spellEnd"/>
      <w:r w:rsidRPr="006E20FC">
        <w:rPr>
          <w:rFonts w:eastAsia="Calibri"/>
        </w:rPr>
        <w:t xml:space="preserve">. </w:t>
      </w:r>
    </w:p>
    <w:p w:rsidR="006E20FC" w:rsidRPr="006E20FC" w:rsidRDefault="006E20FC" w:rsidP="006E20FC">
      <w:pPr>
        <w:suppressAutoHyphens w:val="0"/>
        <w:contextualSpacing/>
        <w:jc w:val="both"/>
        <w:rPr>
          <w:rFonts w:eastAsia="Calibri"/>
        </w:rPr>
      </w:pPr>
      <w:r w:rsidRPr="006E20FC">
        <w:rPr>
          <w:rFonts w:eastAsia="Calibri"/>
        </w:rPr>
        <w:t>Изучению дисциплины предшествуют «Социальная психология», «Теории обучения и воспит</w:t>
      </w:r>
      <w:r w:rsidRPr="006E20FC">
        <w:rPr>
          <w:rFonts w:eastAsia="Calibri"/>
        </w:rPr>
        <w:t>а</w:t>
      </w:r>
      <w:r w:rsidRPr="006E20FC">
        <w:rPr>
          <w:rFonts w:eastAsia="Calibri"/>
        </w:rPr>
        <w:t>ния».</w:t>
      </w:r>
    </w:p>
    <w:p w:rsidR="006E20FC" w:rsidRPr="006E20FC" w:rsidRDefault="006E20FC" w:rsidP="006E20FC">
      <w:pPr>
        <w:suppressAutoHyphens w:val="0"/>
        <w:contextualSpacing/>
        <w:jc w:val="both"/>
        <w:rPr>
          <w:rFonts w:eastAsia="Calibri"/>
          <w:lang w:eastAsia="en-US"/>
        </w:rPr>
      </w:pPr>
      <w:r w:rsidRPr="006E20FC">
        <w:rPr>
          <w:rFonts w:eastAsia="Calibri"/>
          <w:lang w:eastAsia="en-US"/>
        </w:rPr>
        <w:t xml:space="preserve">Успешное освоение дисциплины позволяет перейти к изучению «Психодиагностика и коррекция детей с нарушениями в развитии», «Сопровождение детей в инклюзивном образовании». </w:t>
      </w:r>
    </w:p>
    <w:p w:rsidR="006E20FC" w:rsidRPr="006E20FC" w:rsidRDefault="006E20FC" w:rsidP="006E20FC">
      <w:pPr>
        <w:suppressAutoHyphens w:val="0"/>
        <w:contextualSpacing/>
        <w:jc w:val="both"/>
        <w:rPr>
          <w:rFonts w:eastAsia="Calibri"/>
          <w:lang w:eastAsia="en-US"/>
        </w:rPr>
      </w:pPr>
    </w:p>
    <w:p w:rsidR="006E20FC" w:rsidRPr="006E20FC" w:rsidRDefault="006E20FC" w:rsidP="006E20FC">
      <w:pPr>
        <w:keepNext/>
        <w:suppressAutoHyphens w:val="0"/>
        <w:contextualSpacing/>
        <w:jc w:val="both"/>
        <w:outlineLvl w:val="0"/>
        <w:rPr>
          <w:b/>
          <w:bCs/>
          <w:kern w:val="32"/>
          <w:lang w:eastAsia="en-US"/>
        </w:rPr>
      </w:pPr>
      <w:bookmarkStart w:id="7" w:name="_Toc44413122"/>
      <w:r w:rsidRPr="006E20FC">
        <w:rPr>
          <w:b/>
          <w:bCs/>
          <w:kern w:val="32"/>
        </w:rPr>
        <w:t xml:space="preserve">3. </w:t>
      </w:r>
      <w:r w:rsidRPr="006E20FC">
        <w:rPr>
          <w:b/>
          <w:bCs/>
          <w:kern w:val="32"/>
          <w:lang w:eastAsia="en-US"/>
        </w:rPr>
        <w:t xml:space="preserve">Перечень планируемых результатов </w:t>
      </w:r>
      <w:proofErr w:type="gramStart"/>
      <w:r w:rsidRPr="006E20FC">
        <w:rPr>
          <w:b/>
          <w:bCs/>
          <w:kern w:val="32"/>
          <w:lang w:eastAsia="en-US"/>
        </w:rPr>
        <w:t>обучения по дисциплине</w:t>
      </w:r>
      <w:proofErr w:type="gramEnd"/>
      <w:r w:rsidRPr="006E20FC">
        <w:rPr>
          <w:b/>
          <w:bCs/>
          <w:kern w:val="32"/>
          <w:lang w:eastAsia="en-US"/>
        </w:rPr>
        <w:t>, соотнесенных с планиру</w:t>
      </w:r>
      <w:r w:rsidRPr="006E20FC">
        <w:rPr>
          <w:b/>
          <w:bCs/>
          <w:kern w:val="32"/>
          <w:lang w:eastAsia="en-US"/>
        </w:rPr>
        <w:t>е</w:t>
      </w:r>
      <w:r w:rsidRPr="006E20FC">
        <w:rPr>
          <w:b/>
          <w:bCs/>
          <w:kern w:val="32"/>
          <w:lang w:eastAsia="en-US"/>
        </w:rPr>
        <w:t>мыми результатами освоения основной образовательной программы</w:t>
      </w:r>
      <w:bookmarkEnd w:id="7"/>
      <w:r w:rsidRPr="006E20FC">
        <w:rPr>
          <w:b/>
          <w:bCs/>
          <w:kern w:val="32"/>
          <w:lang w:eastAsia="en-US"/>
        </w:rPr>
        <w:t xml:space="preserve"> </w:t>
      </w:r>
    </w:p>
    <w:p w:rsidR="006E20FC" w:rsidRPr="006E20FC" w:rsidRDefault="006E20FC" w:rsidP="006E20FC">
      <w:pPr>
        <w:suppressAutoHyphens w:val="0"/>
        <w:contextualSpacing/>
        <w:jc w:val="both"/>
      </w:pPr>
      <w:r w:rsidRPr="006E20FC">
        <w:tab/>
        <w:t xml:space="preserve">Планируемые результаты </w:t>
      </w:r>
      <w:proofErr w:type="gramStart"/>
      <w:r w:rsidRPr="006E20FC">
        <w:t>обучения по дисциплине</w:t>
      </w:r>
      <w:proofErr w:type="gramEnd"/>
      <w:r w:rsidRPr="006E20FC">
        <w:t xml:space="preserve">  – это знания, умения, навыки и (или) опыт деятельности. Планируемые результаты освоения образовательной программы – это форм</w:t>
      </w:r>
      <w:r w:rsidRPr="006E20FC">
        <w:t>и</w:t>
      </w:r>
      <w:r w:rsidRPr="006E20FC">
        <w:t>руемые дисциплиной компетенции.</w:t>
      </w:r>
    </w:p>
    <w:p w:rsidR="006E20FC" w:rsidRPr="006E20FC" w:rsidRDefault="006E20FC" w:rsidP="006E20FC">
      <w:pPr>
        <w:suppressAutoHyphens w:val="0"/>
        <w:contextualSpacing/>
        <w:jc w:val="both"/>
      </w:pPr>
      <w:r w:rsidRPr="006E20FC">
        <w:t xml:space="preserve">Освоение дисциплины (модуля) направлено на формирование элементов следующих компетенций в соответствии с ФГОС </w:t>
      </w:r>
      <w:proofErr w:type="gramStart"/>
      <w:r w:rsidRPr="006E20FC">
        <w:t>ВО</w:t>
      </w:r>
      <w:proofErr w:type="gramEnd"/>
      <w:r w:rsidRPr="006E20FC">
        <w:t xml:space="preserve"> и ООП </w:t>
      </w:r>
      <w:proofErr w:type="gramStart"/>
      <w:r w:rsidRPr="006E20FC">
        <w:t>ВО</w:t>
      </w:r>
      <w:proofErr w:type="gramEnd"/>
      <w:r w:rsidRPr="006E20FC">
        <w:t xml:space="preserve"> по данному направлению подготовки/специальности:</w:t>
      </w:r>
    </w:p>
    <w:p w:rsidR="006E20FC" w:rsidRPr="006E20FC" w:rsidRDefault="006E20FC" w:rsidP="006E20FC">
      <w:pPr>
        <w:suppressAutoHyphens w:val="0"/>
        <w:contextualSpacing/>
        <w:jc w:val="both"/>
        <w:rPr>
          <w:i/>
          <w:iCs/>
          <w:color w:val="000000"/>
          <w:lang w:eastAsia="en-US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1"/>
        <w:gridCol w:w="3099"/>
        <w:gridCol w:w="45"/>
        <w:gridCol w:w="5186"/>
        <w:gridCol w:w="13"/>
      </w:tblGrid>
      <w:tr w:rsidR="006E20FC" w:rsidRPr="006E20FC" w:rsidTr="005C1A28">
        <w:trPr>
          <w:gridAfter w:val="1"/>
          <w:wAfter w:w="13" w:type="dxa"/>
        </w:trPr>
        <w:tc>
          <w:tcPr>
            <w:tcW w:w="1971" w:type="dxa"/>
            <w:vAlign w:val="center"/>
          </w:tcPr>
          <w:p w:rsidR="006E20FC" w:rsidRPr="006E20FC" w:rsidRDefault="006E20FC" w:rsidP="006E20FC">
            <w:pPr>
              <w:keepNext/>
              <w:suppressAutoHyphens w:val="0"/>
              <w:contextualSpacing/>
              <w:jc w:val="center"/>
              <w:outlineLvl w:val="1"/>
              <w:rPr>
                <w:b/>
              </w:rPr>
            </w:pPr>
            <w:r w:rsidRPr="006E20FC">
              <w:rPr>
                <w:b/>
              </w:rPr>
              <w:lastRenderedPageBreak/>
              <w:t xml:space="preserve">Результаты освоения </w:t>
            </w:r>
          </w:p>
          <w:p w:rsidR="006E20FC" w:rsidRPr="006E20FC" w:rsidRDefault="006E20FC" w:rsidP="006E20FC">
            <w:pPr>
              <w:keepNext/>
              <w:suppressAutoHyphens w:val="0"/>
              <w:contextualSpacing/>
              <w:jc w:val="center"/>
              <w:outlineLvl w:val="1"/>
              <w:rPr>
                <w:b/>
              </w:rPr>
            </w:pPr>
            <w:r w:rsidRPr="006E20FC">
              <w:rPr>
                <w:b/>
              </w:rPr>
              <w:t xml:space="preserve">ООП </w:t>
            </w:r>
            <w:proofErr w:type="gramStart"/>
            <w:r w:rsidRPr="006E20FC">
              <w:rPr>
                <w:b/>
              </w:rPr>
              <w:t>ВО</w:t>
            </w:r>
            <w:proofErr w:type="gramEnd"/>
            <w:r w:rsidRPr="006E20FC">
              <w:rPr>
                <w:b/>
              </w:rPr>
              <w:t xml:space="preserve"> (ко</w:t>
            </w:r>
            <w:r w:rsidRPr="006E20FC">
              <w:rPr>
                <w:b/>
              </w:rPr>
              <w:t>м</w:t>
            </w:r>
            <w:r w:rsidRPr="006E20FC">
              <w:rPr>
                <w:b/>
              </w:rPr>
              <w:t>петенции)</w:t>
            </w:r>
          </w:p>
        </w:tc>
        <w:tc>
          <w:tcPr>
            <w:tcW w:w="3099" w:type="dxa"/>
            <w:vAlign w:val="center"/>
          </w:tcPr>
          <w:p w:rsidR="006E20FC" w:rsidRPr="006E20FC" w:rsidRDefault="006E20FC" w:rsidP="006E20FC">
            <w:pPr>
              <w:keepNext/>
              <w:suppressAutoHyphens w:val="0"/>
              <w:contextualSpacing/>
              <w:jc w:val="center"/>
              <w:outlineLvl w:val="1"/>
              <w:rPr>
                <w:b/>
              </w:rPr>
            </w:pPr>
            <w:r w:rsidRPr="006E20FC">
              <w:rPr>
                <w:b/>
              </w:rPr>
              <w:t>Индикаторы достижения компетенций</w:t>
            </w:r>
          </w:p>
        </w:tc>
        <w:tc>
          <w:tcPr>
            <w:tcW w:w="5231" w:type="dxa"/>
            <w:gridSpan w:val="2"/>
            <w:vAlign w:val="center"/>
          </w:tcPr>
          <w:p w:rsidR="006E20FC" w:rsidRPr="006E20FC" w:rsidRDefault="006E20FC" w:rsidP="006E20FC">
            <w:pPr>
              <w:keepNext/>
              <w:suppressAutoHyphens w:val="0"/>
              <w:contextualSpacing/>
              <w:jc w:val="center"/>
              <w:outlineLvl w:val="1"/>
              <w:rPr>
                <w:b/>
              </w:rPr>
            </w:pPr>
            <w:r w:rsidRPr="006E20FC">
              <w:rPr>
                <w:b/>
              </w:rPr>
              <w:t xml:space="preserve">Результаты </w:t>
            </w:r>
            <w:proofErr w:type="gramStart"/>
            <w:r w:rsidRPr="006E20FC">
              <w:rPr>
                <w:b/>
              </w:rPr>
              <w:t>обучения по дисциплине</w:t>
            </w:r>
            <w:proofErr w:type="gramEnd"/>
            <w:r w:rsidRPr="006E20FC">
              <w:rPr>
                <w:b/>
              </w:rPr>
              <w:t xml:space="preserve"> (мод</w:t>
            </w:r>
            <w:r w:rsidRPr="006E20FC">
              <w:rPr>
                <w:b/>
              </w:rPr>
              <w:t>у</w:t>
            </w:r>
            <w:r w:rsidRPr="006E20FC">
              <w:rPr>
                <w:b/>
              </w:rPr>
              <w:t>лю)</w:t>
            </w:r>
          </w:p>
        </w:tc>
      </w:tr>
      <w:tr w:rsidR="006E20FC" w:rsidRPr="006E20FC" w:rsidTr="005C1A28">
        <w:trPr>
          <w:gridAfter w:val="1"/>
          <w:wAfter w:w="13" w:type="dxa"/>
          <w:trHeight w:val="1831"/>
        </w:trPr>
        <w:tc>
          <w:tcPr>
            <w:tcW w:w="1971" w:type="dxa"/>
            <w:vMerge w:val="restart"/>
            <w:tcBorders>
              <w:bottom w:val="single" w:sz="4" w:space="0" w:color="auto"/>
            </w:tcBorders>
          </w:tcPr>
          <w:p w:rsidR="006E20FC" w:rsidRPr="006E20FC" w:rsidRDefault="006E20FC" w:rsidP="006E20FC">
            <w:pPr>
              <w:suppressAutoHyphens w:val="0"/>
              <w:contextualSpacing/>
            </w:pPr>
            <w:r w:rsidRPr="006E20FC">
              <w:rPr>
                <w:sz w:val="22"/>
                <w:szCs w:val="22"/>
                <w:lang w:eastAsia="en-US"/>
              </w:rPr>
              <w:t xml:space="preserve">ПК-2. </w:t>
            </w:r>
            <w:proofErr w:type="gramStart"/>
            <w:r w:rsidRPr="006E20FC">
              <w:rPr>
                <w:sz w:val="22"/>
                <w:szCs w:val="22"/>
                <w:lang w:eastAsia="en-US"/>
              </w:rPr>
              <w:t>Способен</w:t>
            </w:r>
            <w:proofErr w:type="gramEnd"/>
            <w:r w:rsidRPr="006E20FC">
              <w:rPr>
                <w:sz w:val="22"/>
                <w:szCs w:val="22"/>
                <w:lang w:eastAsia="en-US"/>
              </w:rPr>
              <w:t xml:space="preserve"> поддерживать о</w:t>
            </w:r>
            <w:r w:rsidRPr="006E20FC">
              <w:rPr>
                <w:sz w:val="22"/>
                <w:szCs w:val="22"/>
                <w:lang w:eastAsia="en-US"/>
              </w:rPr>
              <w:t>б</w:t>
            </w:r>
            <w:r w:rsidRPr="006E20FC">
              <w:rPr>
                <w:sz w:val="22"/>
                <w:szCs w:val="22"/>
                <w:lang w:eastAsia="en-US"/>
              </w:rPr>
              <w:t>разцы и ценности социального п</w:t>
            </w:r>
            <w:r w:rsidRPr="006E20FC">
              <w:rPr>
                <w:sz w:val="22"/>
                <w:szCs w:val="22"/>
                <w:lang w:eastAsia="en-US"/>
              </w:rPr>
              <w:t>о</w:t>
            </w:r>
            <w:r w:rsidRPr="006E20FC">
              <w:rPr>
                <w:sz w:val="22"/>
                <w:szCs w:val="22"/>
                <w:lang w:eastAsia="en-US"/>
              </w:rPr>
              <w:t>ведения, навыки поведения в мире виртуальной р</w:t>
            </w:r>
            <w:r w:rsidRPr="006E20FC">
              <w:rPr>
                <w:sz w:val="22"/>
                <w:szCs w:val="22"/>
                <w:lang w:eastAsia="en-US"/>
              </w:rPr>
              <w:t>е</w:t>
            </w:r>
            <w:r w:rsidRPr="006E20FC">
              <w:rPr>
                <w:sz w:val="22"/>
                <w:szCs w:val="22"/>
                <w:lang w:eastAsia="en-US"/>
              </w:rPr>
              <w:t>альности и соц</w:t>
            </w:r>
            <w:r w:rsidRPr="006E20FC">
              <w:rPr>
                <w:sz w:val="22"/>
                <w:szCs w:val="22"/>
                <w:lang w:eastAsia="en-US"/>
              </w:rPr>
              <w:t>и</w:t>
            </w:r>
            <w:r w:rsidRPr="006E20FC">
              <w:rPr>
                <w:sz w:val="22"/>
                <w:szCs w:val="22"/>
                <w:lang w:eastAsia="en-US"/>
              </w:rPr>
              <w:t>альных сетях</w:t>
            </w: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6E20FC" w:rsidRPr="006E20FC" w:rsidRDefault="006E20FC" w:rsidP="006E20FC">
            <w:pPr>
              <w:suppressAutoHyphens w:val="0"/>
              <w:autoSpaceDE w:val="0"/>
              <w:autoSpaceDN w:val="0"/>
              <w:adjustRightInd w:val="0"/>
              <w:rPr>
                <w:color w:val="000000"/>
              </w:rPr>
            </w:pPr>
            <w:r w:rsidRPr="006E20FC">
              <w:rPr>
                <w:color w:val="000000"/>
              </w:rPr>
              <w:t>ПК.2.1. Осуществляет фо</w:t>
            </w:r>
            <w:r w:rsidRPr="006E20FC">
              <w:rPr>
                <w:color w:val="000000"/>
              </w:rPr>
              <w:t>р</w:t>
            </w:r>
            <w:r w:rsidRPr="006E20FC">
              <w:rPr>
                <w:color w:val="000000"/>
              </w:rPr>
              <w:t>мирование установки об</w:t>
            </w:r>
            <w:r w:rsidRPr="006E20FC">
              <w:rPr>
                <w:color w:val="000000"/>
              </w:rPr>
              <w:t>у</w:t>
            </w:r>
            <w:r w:rsidRPr="006E20FC">
              <w:rPr>
                <w:color w:val="000000"/>
              </w:rPr>
              <w:t>чающихся на использов</w:t>
            </w:r>
            <w:r w:rsidRPr="006E20FC">
              <w:rPr>
                <w:color w:val="000000"/>
              </w:rPr>
              <w:t>а</w:t>
            </w:r>
            <w:r w:rsidRPr="006E20FC">
              <w:rPr>
                <w:color w:val="000000"/>
              </w:rPr>
              <w:t>ние образцов и ценностей социального поведения</w:t>
            </w:r>
          </w:p>
        </w:tc>
        <w:tc>
          <w:tcPr>
            <w:tcW w:w="5231" w:type="dxa"/>
            <w:gridSpan w:val="2"/>
            <w:tcBorders>
              <w:bottom w:val="single" w:sz="4" w:space="0" w:color="auto"/>
            </w:tcBorders>
          </w:tcPr>
          <w:p w:rsidR="006E20FC" w:rsidRPr="006E20FC" w:rsidRDefault="006E20FC" w:rsidP="006E20FC">
            <w:pPr>
              <w:suppressAutoHyphens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E20FC">
              <w:rPr>
                <w:lang w:eastAsia="en-US"/>
              </w:rPr>
              <w:t>Знает образцы и ценности социального повед</w:t>
            </w:r>
            <w:r w:rsidRPr="006E20FC">
              <w:rPr>
                <w:lang w:eastAsia="en-US"/>
              </w:rPr>
              <w:t>е</w:t>
            </w:r>
            <w:r w:rsidRPr="006E20FC">
              <w:rPr>
                <w:lang w:eastAsia="en-US"/>
              </w:rPr>
              <w:t>ния;</w:t>
            </w:r>
          </w:p>
          <w:p w:rsidR="006E20FC" w:rsidRPr="006E20FC" w:rsidRDefault="006E20FC" w:rsidP="006E20FC">
            <w:pPr>
              <w:suppressAutoHyphens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E20FC">
              <w:rPr>
                <w:lang w:eastAsia="en-US"/>
              </w:rPr>
              <w:t>Умеет формировать установки обучающихся на использование образцов и ценностей социал</w:t>
            </w:r>
            <w:r w:rsidRPr="006E20FC">
              <w:rPr>
                <w:lang w:eastAsia="en-US"/>
              </w:rPr>
              <w:t>ь</w:t>
            </w:r>
            <w:r w:rsidRPr="006E20FC">
              <w:rPr>
                <w:lang w:eastAsia="en-US"/>
              </w:rPr>
              <w:t>ного поведения;</w:t>
            </w:r>
          </w:p>
          <w:p w:rsidR="006E20FC" w:rsidRPr="006E20FC" w:rsidRDefault="006E20FC" w:rsidP="006E20FC">
            <w:pPr>
              <w:suppressAutoHyphens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E20FC">
              <w:rPr>
                <w:lang w:eastAsia="en-US"/>
              </w:rPr>
              <w:t>Владеет опытом формирования установки об</w:t>
            </w:r>
            <w:r w:rsidRPr="006E20FC">
              <w:rPr>
                <w:lang w:eastAsia="en-US"/>
              </w:rPr>
              <w:t>у</w:t>
            </w:r>
            <w:r w:rsidRPr="006E20FC">
              <w:rPr>
                <w:lang w:eastAsia="en-US"/>
              </w:rPr>
              <w:t>чающихся на использование образцов и ценн</w:t>
            </w:r>
            <w:r w:rsidRPr="006E20FC">
              <w:rPr>
                <w:lang w:eastAsia="en-US"/>
              </w:rPr>
              <w:t>о</w:t>
            </w:r>
            <w:r w:rsidRPr="006E20FC">
              <w:rPr>
                <w:lang w:eastAsia="en-US"/>
              </w:rPr>
              <w:t>стей социального поведения</w:t>
            </w:r>
          </w:p>
        </w:tc>
      </w:tr>
      <w:tr w:rsidR="006E20FC" w:rsidRPr="006E20FC" w:rsidTr="005C1A28">
        <w:trPr>
          <w:gridAfter w:val="1"/>
          <w:wAfter w:w="13" w:type="dxa"/>
          <w:trHeight w:val="2208"/>
        </w:trPr>
        <w:tc>
          <w:tcPr>
            <w:tcW w:w="1971" w:type="dxa"/>
            <w:vMerge/>
            <w:tcBorders>
              <w:bottom w:val="single" w:sz="4" w:space="0" w:color="auto"/>
            </w:tcBorders>
          </w:tcPr>
          <w:p w:rsidR="006E20FC" w:rsidRPr="006E20FC" w:rsidRDefault="006E20FC" w:rsidP="006E20FC">
            <w:pPr>
              <w:suppressAutoHyphens w:val="0"/>
              <w:contextualSpacing/>
            </w:pPr>
          </w:p>
        </w:tc>
        <w:tc>
          <w:tcPr>
            <w:tcW w:w="3099" w:type="dxa"/>
            <w:tcBorders>
              <w:bottom w:val="single" w:sz="4" w:space="0" w:color="auto"/>
            </w:tcBorders>
          </w:tcPr>
          <w:p w:rsidR="006E20FC" w:rsidRPr="006E20FC" w:rsidRDefault="006E20FC" w:rsidP="006E20FC">
            <w:pPr>
              <w:suppressAutoHyphens w:val="0"/>
              <w:autoSpaceDE w:val="0"/>
              <w:autoSpaceDN w:val="0"/>
              <w:adjustRightInd w:val="0"/>
              <w:rPr>
                <w:color w:val="000000"/>
              </w:rPr>
            </w:pPr>
            <w:r w:rsidRPr="006E20FC">
              <w:rPr>
                <w:color w:val="000000"/>
              </w:rPr>
              <w:t>ПК.2.2. Демонстрирует знание правил безопасного поведения в мире вирт</w:t>
            </w:r>
            <w:r w:rsidRPr="006E20FC">
              <w:rPr>
                <w:color w:val="000000"/>
              </w:rPr>
              <w:t>у</w:t>
            </w:r>
            <w:r w:rsidRPr="006E20FC">
              <w:rPr>
                <w:color w:val="000000"/>
              </w:rPr>
              <w:t>альной реальности</w:t>
            </w:r>
          </w:p>
        </w:tc>
        <w:tc>
          <w:tcPr>
            <w:tcW w:w="5231" w:type="dxa"/>
            <w:gridSpan w:val="2"/>
            <w:tcBorders>
              <w:bottom w:val="single" w:sz="4" w:space="0" w:color="auto"/>
            </w:tcBorders>
          </w:tcPr>
          <w:p w:rsidR="006E20FC" w:rsidRPr="006E20FC" w:rsidRDefault="006E20FC" w:rsidP="006E20FC">
            <w:pPr>
              <w:suppressAutoHyphens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E20FC">
              <w:rPr>
                <w:lang w:eastAsia="en-US"/>
              </w:rPr>
              <w:t>Знает правила безопасного поведения в мире виртуальной реальности;</w:t>
            </w:r>
          </w:p>
          <w:p w:rsidR="006E20FC" w:rsidRPr="006E20FC" w:rsidRDefault="006E20FC" w:rsidP="006E20FC">
            <w:pPr>
              <w:suppressAutoHyphens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E20FC">
              <w:rPr>
                <w:lang w:eastAsia="en-US"/>
              </w:rPr>
              <w:t>Умеет использовать знания правил безопасного поведения в мире виртуальной реальности;</w:t>
            </w:r>
          </w:p>
          <w:p w:rsidR="006E20FC" w:rsidRPr="006E20FC" w:rsidRDefault="006E20FC" w:rsidP="006E20FC">
            <w:pPr>
              <w:suppressAutoHyphens w:val="0"/>
              <w:autoSpaceDE w:val="0"/>
              <w:autoSpaceDN w:val="0"/>
              <w:adjustRightInd w:val="0"/>
            </w:pPr>
            <w:r w:rsidRPr="006E20FC">
              <w:rPr>
                <w:lang w:eastAsia="en-US"/>
              </w:rPr>
              <w:t>Владеет знаниями правил безопасного повед</w:t>
            </w:r>
            <w:r w:rsidRPr="006E20FC">
              <w:rPr>
                <w:lang w:eastAsia="en-US"/>
              </w:rPr>
              <w:t>е</w:t>
            </w:r>
            <w:r w:rsidRPr="006E20FC">
              <w:rPr>
                <w:lang w:eastAsia="en-US"/>
              </w:rPr>
              <w:t>ния в мире виртуальной реальности</w:t>
            </w:r>
          </w:p>
        </w:tc>
      </w:tr>
      <w:tr w:rsidR="006E20FC" w:rsidRPr="006E20FC" w:rsidTr="005C1A28">
        <w:trPr>
          <w:gridAfter w:val="1"/>
          <w:wAfter w:w="13" w:type="dxa"/>
        </w:trPr>
        <w:tc>
          <w:tcPr>
            <w:tcW w:w="1971" w:type="dxa"/>
            <w:vMerge/>
          </w:tcPr>
          <w:p w:rsidR="006E20FC" w:rsidRPr="006E20FC" w:rsidRDefault="006E20FC" w:rsidP="006E20FC">
            <w:pPr>
              <w:suppressAutoHyphens w:val="0"/>
              <w:contextualSpacing/>
            </w:pPr>
          </w:p>
        </w:tc>
        <w:tc>
          <w:tcPr>
            <w:tcW w:w="3099" w:type="dxa"/>
          </w:tcPr>
          <w:p w:rsidR="006E20FC" w:rsidRPr="006E20FC" w:rsidRDefault="006E20FC" w:rsidP="006E20FC">
            <w:pPr>
              <w:suppressAutoHyphens w:val="0"/>
              <w:contextualSpacing/>
            </w:pPr>
            <w:r w:rsidRPr="006E20FC">
              <w:t>ПК.2.3. Использует во</w:t>
            </w:r>
            <w:r w:rsidRPr="006E20FC">
              <w:t>з</w:t>
            </w:r>
            <w:r w:rsidRPr="006E20FC">
              <w:t xml:space="preserve">можности </w:t>
            </w:r>
            <w:proofErr w:type="gramStart"/>
            <w:r w:rsidRPr="006E20FC">
              <w:t>интернет-пространства</w:t>
            </w:r>
            <w:proofErr w:type="gramEnd"/>
            <w:r w:rsidRPr="006E20FC">
              <w:t xml:space="preserve"> и социальных сетей в качестве инстр</w:t>
            </w:r>
            <w:r w:rsidRPr="006E20FC">
              <w:t>у</w:t>
            </w:r>
            <w:r w:rsidRPr="006E20FC">
              <w:t>мента взаимодействия с субъектами образовател</w:t>
            </w:r>
            <w:r w:rsidRPr="006E20FC">
              <w:t>ь</w:t>
            </w:r>
            <w:r w:rsidRPr="006E20FC">
              <w:t>ного процесса</w:t>
            </w:r>
          </w:p>
        </w:tc>
        <w:tc>
          <w:tcPr>
            <w:tcW w:w="5231" w:type="dxa"/>
            <w:gridSpan w:val="2"/>
          </w:tcPr>
          <w:p w:rsidR="006E20FC" w:rsidRPr="006E20FC" w:rsidRDefault="006E20FC" w:rsidP="006E20FC">
            <w:pPr>
              <w:suppressAutoHyphens w:val="0"/>
              <w:contextualSpacing/>
            </w:pPr>
            <w:r w:rsidRPr="006E20FC">
              <w:t xml:space="preserve">Знает возможности </w:t>
            </w:r>
            <w:proofErr w:type="gramStart"/>
            <w:r w:rsidRPr="006E20FC">
              <w:t>интернет-пространства</w:t>
            </w:r>
            <w:proofErr w:type="gramEnd"/>
            <w:r w:rsidRPr="006E20FC">
              <w:t xml:space="preserve"> и социальных сетей в качестве инструмента вза</w:t>
            </w:r>
            <w:r w:rsidRPr="006E20FC">
              <w:t>и</w:t>
            </w:r>
            <w:r w:rsidRPr="006E20FC">
              <w:t>модействия с субъектами образовательного процесса;</w:t>
            </w:r>
          </w:p>
          <w:p w:rsidR="006E20FC" w:rsidRPr="006E20FC" w:rsidRDefault="006E20FC" w:rsidP="006E20FC">
            <w:pPr>
              <w:suppressAutoHyphens w:val="0"/>
              <w:contextualSpacing/>
            </w:pPr>
            <w:r w:rsidRPr="006E20FC">
              <w:t xml:space="preserve">Умеет использовать возможности </w:t>
            </w:r>
            <w:proofErr w:type="gramStart"/>
            <w:r w:rsidRPr="006E20FC">
              <w:t>интернет-пространства</w:t>
            </w:r>
            <w:proofErr w:type="gramEnd"/>
            <w:r w:rsidRPr="006E20FC">
              <w:t xml:space="preserve"> и социальных сетей в качестве и</w:t>
            </w:r>
            <w:r w:rsidRPr="006E20FC">
              <w:t>н</w:t>
            </w:r>
            <w:r w:rsidRPr="006E20FC">
              <w:t>струмента взаимодействия с субъектами обр</w:t>
            </w:r>
            <w:r w:rsidRPr="006E20FC">
              <w:t>а</w:t>
            </w:r>
            <w:r w:rsidRPr="006E20FC">
              <w:t>зовательного процесса;</w:t>
            </w:r>
          </w:p>
          <w:p w:rsidR="006E20FC" w:rsidRPr="006E20FC" w:rsidRDefault="006E20FC" w:rsidP="006E20FC">
            <w:pPr>
              <w:suppressAutoHyphens w:val="0"/>
              <w:contextualSpacing/>
            </w:pPr>
            <w:r w:rsidRPr="006E20FC">
              <w:t xml:space="preserve">Владеет опытом использования возможностей </w:t>
            </w:r>
            <w:proofErr w:type="gramStart"/>
            <w:r w:rsidRPr="006E20FC">
              <w:t>интернет-пространства</w:t>
            </w:r>
            <w:proofErr w:type="gramEnd"/>
            <w:r w:rsidRPr="006E20FC">
              <w:t xml:space="preserve"> и социальных сетей в качестве инструмента взаимодействия с субъе</w:t>
            </w:r>
            <w:r w:rsidRPr="006E20FC">
              <w:t>к</w:t>
            </w:r>
            <w:r w:rsidRPr="006E20FC">
              <w:t>тами образовательного процесса</w:t>
            </w:r>
          </w:p>
        </w:tc>
      </w:tr>
      <w:tr w:rsidR="006E20FC" w:rsidRPr="006E20FC" w:rsidTr="005C1A28"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20FC" w:rsidRPr="006E20FC" w:rsidRDefault="006E20FC" w:rsidP="006E20FC">
            <w:pPr>
              <w:suppressAutoHyphens w:val="0"/>
            </w:pPr>
            <w:r w:rsidRPr="006E20FC">
              <w:t xml:space="preserve">ПК-7 </w:t>
            </w:r>
            <w:proofErr w:type="gramStart"/>
            <w:r w:rsidRPr="006E20FC">
              <w:t>способен</w:t>
            </w:r>
            <w:proofErr w:type="gramEnd"/>
            <w:r w:rsidRPr="006E20FC">
              <w:t xml:space="preserve"> организовать работу с детьми с ограниченн</w:t>
            </w:r>
            <w:r w:rsidRPr="006E20FC">
              <w:t>ы</w:t>
            </w:r>
            <w:r w:rsidRPr="006E20FC">
              <w:t>ми возможн</w:t>
            </w:r>
            <w:r w:rsidRPr="006E20FC">
              <w:t>о</w:t>
            </w:r>
            <w:r w:rsidRPr="006E20FC">
              <w:t>стями здоровья, а также обуч</w:t>
            </w:r>
            <w:r w:rsidRPr="006E20FC">
              <w:t>а</w:t>
            </w:r>
            <w:r w:rsidRPr="006E20FC">
              <w:t>ющимися, исп</w:t>
            </w:r>
            <w:r w:rsidRPr="006E20FC">
              <w:t>ы</w:t>
            </w:r>
            <w:r w:rsidRPr="006E20FC">
              <w:t>тывающих тру</w:t>
            </w:r>
            <w:r w:rsidRPr="006E20FC">
              <w:t>д</w:t>
            </w:r>
            <w:r w:rsidRPr="006E20FC">
              <w:t>ности в осво</w:t>
            </w:r>
            <w:r w:rsidRPr="006E20FC">
              <w:t>е</w:t>
            </w:r>
            <w:r w:rsidRPr="006E20FC">
              <w:t>нии основных образовательных программ, ра</w:t>
            </w:r>
            <w:r w:rsidRPr="006E20FC">
              <w:t>з</w:t>
            </w:r>
            <w:r w:rsidRPr="006E20FC">
              <w:t>витии и соц</w:t>
            </w:r>
            <w:r w:rsidRPr="006E20FC">
              <w:t>и</w:t>
            </w:r>
            <w:r w:rsidRPr="006E20FC">
              <w:t>альной адапт</w:t>
            </w:r>
            <w:r w:rsidRPr="006E20FC">
              <w:t>а</w:t>
            </w:r>
            <w:r w:rsidRPr="006E20FC">
              <w:t>ции</w:t>
            </w: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0FC" w:rsidRPr="006E20FC" w:rsidRDefault="006E20FC" w:rsidP="006E20FC">
            <w:pPr>
              <w:suppressAutoHyphens w:val="0"/>
              <w:autoSpaceDE w:val="0"/>
              <w:autoSpaceDN w:val="0"/>
              <w:adjustRightInd w:val="0"/>
              <w:rPr>
                <w:color w:val="000000"/>
              </w:rPr>
            </w:pPr>
            <w:r w:rsidRPr="006E20FC">
              <w:rPr>
                <w:color w:val="000000"/>
              </w:rPr>
              <w:t>ПК7.1</w:t>
            </w:r>
            <w:proofErr w:type="gramStart"/>
            <w:r w:rsidRPr="006E20FC">
              <w:rPr>
                <w:color w:val="000000"/>
              </w:rPr>
              <w:t xml:space="preserve"> З</w:t>
            </w:r>
            <w:proofErr w:type="gramEnd"/>
            <w:r w:rsidRPr="006E20FC">
              <w:rPr>
                <w:color w:val="000000"/>
              </w:rPr>
              <w:t>нает: приемы орг</w:t>
            </w:r>
            <w:r w:rsidRPr="006E20FC">
              <w:rPr>
                <w:color w:val="000000"/>
              </w:rPr>
              <w:t>а</w:t>
            </w:r>
            <w:r w:rsidRPr="006E20FC">
              <w:rPr>
                <w:color w:val="000000"/>
              </w:rPr>
              <w:t>низации совместной и и</w:t>
            </w:r>
            <w:r w:rsidRPr="006E20FC">
              <w:rPr>
                <w:color w:val="000000"/>
              </w:rPr>
              <w:t>н</w:t>
            </w:r>
            <w:r w:rsidRPr="006E20FC">
              <w:rPr>
                <w:color w:val="000000"/>
              </w:rPr>
              <w:t>дивидуальной деятельности лиц с ОВЗ в соответствии с возрастными нормами их развития</w:t>
            </w:r>
          </w:p>
        </w:tc>
        <w:tc>
          <w:tcPr>
            <w:tcW w:w="5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0FC" w:rsidRPr="006E20FC" w:rsidRDefault="006E20FC" w:rsidP="006E20FC">
            <w:pPr>
              <w:suppressAutoHyphens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E20FC">
              <w:rPr>
                <w:lang w:eastAsia="en-US"/>
              </w:rPr>
              <w:t>Знает приемы организации совместной и инд</w:t>
            </w:r>
            <w:r w:rsidRPr="006E20FC">
              <w:rPr>
                <w:lang w:eastAsia="en-US"/>
              </w:rPr>
              <w:t>и</w:t>
            </w:r>
            <w:r w:rsidRPr="006E20FC">
              <w:rPr>
                <w:lang w:eastAsia="en-US"/>
              </w:rPr>
              <w:t>видуальной деятельности лиц с ОВЗ в соотве</w:t>
            </w:r>
            <w:r w:rsidRPr="006E20FC">
              <w:rPr>
                <w:lang w:eastAsia="en-US"/>
              </w:rPr>
              <w:t>т</w:t>
            </w:r>
            <w:r w:rsidRPr="006E20FC">
              <w:rPr>
                <w:lang w:eastAsia="en-US"/>
              </w:rPr>
              <w:t>ствии с возрастными нормами их развития;</w:t>
            </w:r>
          </w:p>
          <w:p w:rsidR="006E20FC" w:rsidRPr="006E20FC" w:rsidRDefault="006E20FC" w:rsidP="006E20FC">
            <w:pPr>
              <w:suppressAutoHyphens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E20FC">
              <w:rPr>
                <w:lang w:eastAsia="en-US"/>
              </w:rPr>
              <w:t>Умеет использовать приемы организации со</w:t>
            </w:r>
            <w:r w:rsidRPr="006E20FC">
              <w:rPr>
                <w:lang w:eastAsia="en-US"/>
              </w:rPr>
              <w:t>в</w:t>
            </w:r>
            <w:r w:rsidRPr="006E20FC">
              <w:rPr>
                <w:lang w:eastAsia="en-US"/>
              </w:rPr>
              <w:t>местной и индивидуальной деятельности лиц с ОВЗ в соответствии с возрастными нормами их развития;</w:t>
            </w:r>
          </w:p>
          <w:p w:rsidR="006E20FC" w:rsidRPr="006E20FC" w:rsidRDefault="006E20FC" w:rsidP="006E20FC">
            <w:pPr>
              <w:suppressAutoHyphens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E20FC">
              <w:rPr>
                <w:lang w:eastAsia="en-US"/>
              </w:rPr>
              <w:t>Владеет приемами организации совместной и индивидуальной деятельности лиц с ОВЗ в с</w:t>
            </w:r>
            <w:r w:rsidRPr="006E20FC">
              <w:rPr>
                <w:lang w:eastAsia="en-US"/>
              </w:rPr>
              <w:t>о</w:t>
            </w:r>
            <w:r w:rsidRPr="006E20FC">
              <w:rPr>
                <w:lang w:eastAsia="en-US"/>
              </w:rPr>
              <w:t>ответствии с возрастными нормами их развития</w:t>
            </w:r>
          </w:p>
        </w:tc>
      </w:tr>
      <w:tr w:rsidR="006E20FC" w:rsidRPr="006E20FC" w:rsidTr="005C1A28">
        <w:tc>
          <w:tcPr>
            <w:tcW w:w="1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0FC" w:rsidRPr="006E20FC" w:rsidRDefault="006E20FC" w:rsidP="006E20FC">
            <w:pPr>
              <w:suppressAutoHyphens w:val="0"/>
            </w:pP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0FC" w:rsidRPr="006E20FC" w:rsidRDefault="006E20FC" w:rsidP="006E20FC">
            <w:pPr>
              <w:suppressAutoHyphens w:val="0"/>
              <w:autoSpaceDE w:val="0"/>
              <w:autoSpaceDN w:val="0"/>
              <w:adjustRightInd w:val="0"/>
              <w:rPr>
                <w:color w:val="000000"/>
              </w:rPr>
            </w:pPr>
            <w:r w:rsidRPr="006E20FC">
              <w:rPr>
                <w:color w:val="000000"/>
              </w:rPr>
              <w:t>ПК7.2</w:t>
            </w:r>
            <w:proofErr w:type="gramStart"/>
            <w:r w:rsidRPr="006E20FC">
              <w:rPr>
                <w:color w:val="000000"/>
              </w:rPr>
              <w:t xml:space="preserve"> У</w:t>
            </w:r>
            <w:proofErr w:type="gramEnd"/>
            <w:r w:rsidRPr="006E20FC">
              <w:rPr>
                <w:color w:val="000000"/>
              </w:rPr>
              <w:t>меет: создавать и поддерживать в образов</w:t>
            </w:r>
            <w:r w:rsidRPr="006E20FC">
              <w:rPr>
                <w:color w:val="000000"/>
              </w:rPr>
              <w:t>а</w:t>
            </w:r>
            <w:r w:rsidRPr="006E20FC">
              <w:rPr>
                <w:color w:val="000000"/>
              </w:rPr>
              <w:t>тельной организации пс</w:t>
            </w:r>
            <w:r w:rsidRPr="006E20FC">
              <w:rPr>
                <w:color w:val="000000"/>
              </w:rPr>
              <w:t>и</w:t>
            </w:r>
            <w:r w:rsidRPr="006E20FC">
              <w:rPr>
                <w:color w:val="000000"/>
              </w:rPr>
              <w:t>хологические условия  об</w:t>
            </w:r>
            <w:r w:rsidRPr="006E20FC">
              <w:rPr>
                <w:color w:val="000000"/>
              </w:rPr>
              <w:t>у</w:t>
            </w:r>
            <w:r w:rsidRPr="006E20FC">
              <w:rPr>
                <w:color w:val="000000"/>
              </w:rPr>
              <w:t>чения и воспитания, нео</w:t>
            </w:r>
            <w:r w:rsidRPr="006E20FC">
              <w:rPr>
                <w:color w:val="000000"/>
              </w:rPr>
              <w:t>б</w:t>
            </w:r>
            <w:r w:rsidRPr="006E20FC">
              <w:rPr>
                <w:color w:val="000000"/>
              </w:rPr>
              <w:t xml:space="preserve">ходимые для нормального психического развития и формирования личности лиц с ОВЗ, обучающихся, испытывающими трудности </w:t>
            </w:r>
            <w:r w:rsidRPr="006E20FC">
              <w:rPr>
                <w:color w:val="000000"/>
              </w:rPr>
              <w:lastRenderedPageBreak/>
              <w:t>в освоении основных обр</w:t>
            </w:r>
            <w:r w:rsidRPr="006E20FC">
              <w:rPr>
                <w:color w:val="000000"/>
              </w:rPr>
              <w:t>а</w:t>
            </w:r>
            <w:r w:rsidRPr="006E20FC">
              <w:rPr>
                <w:color w:val="000000"/>
              </w:rPr>
              <w:t>зовательных программ, ра</w:t>
            </w:r>
            <w:r w:rsidRPr="006E20FC">
              <w:rPr>
                <w:color w:val="000000"/>
              </w:rPr>
              <w:t>з</w:t>
            </w:r>
            <w:r w:rsidRPr="006E20FC">
              <w:rPr>
                <w:color w:val="000000"/>
              </w:rPr>
              <w:t>вития и социальной адапт</w:t>
            </w:r>
            <w:r w:rsidRPr="006E20FC">
              <w:rPr>
                <w:color w:val="000000"/>
              </w:rPr>
              <w:t>а</w:t>
            </w:r>
            <w:r w:rsidRPr="006E20FC">
              <w:rPr>
                <w:color w:val="000000"/>
              </w:rPr>
              <w:t>ции.</w:t>
            </w:r>
          </w:p>
        </w:tc>
        <w:tc>
          <w:tcPr>
            <w:tcW w:w="5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0FC" w:rsidRPr="006E20FC" w:rsidRDefault="006E20FC" w:rsidP="006E20FC">
            <w:pPr>
              <w:suppressAutoHyphens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E20FC">
              <w:rPr>
                <w:lang w:eastAsia="en-US"/>
              </w:rPr>
              <w:lastRenderedPageBreak/>
              <w:t>Знает психологические условия обучения и воспитания, необходимые для нормального психического развития и формирования личн</w:t>
            </w:r>
            <w:r w:rsidRPr="006E20FC">
              <w:rPr>
                <w:lang w:eastAsia="en-US"/>
              </w:rPr>
              <w:t>о</w:t>
            </w:r>
            <w:r w:rsidRPr="006E20FC">
              <w:rPr>
                <w:lang w:eastAsia="en-US"/>
              </w:rPr>
              <w:t>сти лиц с ОВЗ, обучающихся, испытывающими трудности в освоении основных образовател</w:t>
            </w:r>
            <w:r w:rsidRPr="006E20FC">
              <w:rPr>
                <w:lang w:eastAsia="en-US"/>
              </w:rPr>
              <w:t>ь</w:t>
            </w:r>
            <w:r w:rsidRPr="006E20FC">
              <w:rPr>
                <w:lang w:eastAsia="en-US"/>
              </w:rPr>
              <w:t>ных программ, развития и социальной адапт</w:t>
            </w:r>
            <w:r w:rsidRPr="006E20FC">
              <w:rPr>
                <w:lang w:eastAsia="en-US"/>
              </w:rPr>
              <w:t>а</w:t>
            </w:r>
            <w:r w:rsidRPr="006E20FC">
              <w:rPr>
                <w:lang w:eastAsia="en-US"/>
              </w:rPr>
              <w:t>ции;</w:t>
            </w:r>
          </w:p>
          <w:p w:rsidR="006E20FC" w:rsidRPr="006E20FC" w:rsidRDefault="006E20FC" w:rsidP="006E20FC">
            <w:pPr>
              <w:suppressAutoHyphens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E20FC">
              <w:rPr>
                <w:lang w:eastAsia="en-US"/>
              </w:rPr>
              <w:t>Умеет создавать и поддерживать в образов</w:t>
            </w:r>
            <w:r w:rsidRPr="006E20FC">
              <w:rPr>
                <w:lang w:eastAsia="en-US"/>
              </w:rPr>
              <w:t>а</w:t>
            </w:r>
            <w:r w:rsidRPr="006E20FC">
              <w:rPr>
                <w:lang w:eastAsia="en-US"/>
              </w:rPr>
              <w:t>тельной организации психологические условия  обучения и воспитания, необходимые для но</w:t>
            </w:r>
            <w:r w:rsidRPr="006E20FC">
              <w:rPr>
                <w:lang w:eastAsia="en-US"/>
              </w:rPr>
              <w:t>р</w:t>
            </w:r>
            <w:r w:rsidRPr="006E20FC">
              <w:rPr>
                <w:lang w:eastAsia="en-US"/>
              </w:rPr>
              <w:lastRenderedPageBreak/>
              <w:t>мального психического развития и формиров</w:t>
            </w:r>
            <w:r w:rsidRPr="006E20FC">
              <w:rPr>
                <w:lang w:eastAsia="en-US"/>
              </w:rPr>
              <w:t>а</w:t>
            </w:r>
            <w:r w:rsidRPr="006E20FC">
              <w:rPr>
                <w:lang w:eastAsia="en-US"/>
              </w:rPr>
              <w:t>ния личности лиц с ОВЗ, обучающихся, исп</w:t>
            </w:r>
            <w:r w:rsidRPr="006E20FC">
              <w:rPr>
                <w:lang w:eastAsia="en-US"/>
              </w:rPr>
              <w:t>ы</w:t>
            </w:r>
            <w:r w:rsidRPr="006E20FC">
              <w:rPr>
                <w:lang w:eastAsia="en-US"/>
              </w:rPr>
              <w:t>тывающими трудности в освоении основных образовательных программ, развития и соц</w:t>
            </w:r>
            <w:r w:rsidRPr="006E20FC">
              <w:rPr>
                <w:lang w:eastAsia="en-US"/>
              </w:rPr>
              <w:t>и</w:t>
            </w:r>
            <w:r w:rsidRPr="006E20FC">
              <w:rPr>
                <w:lang w:eastAsia="en-US"/>
              </w:rPr>
              <w:t>альной адаптации;</w:t>
            </w:r>
          </w:p>
          <w:p w:rsidR="006E20FC" w:rsidRPr="006E20FC" w:rsidRDefault="006E20FC" w:rsidP="006E20FC">
            <w:pPr>
              <w:suppressAutoHyphens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E20FC">
              <w:rPr>
                <w:lang w:eastAsia="en-US"/>
              </w:rPr>
              <w:t>Владеет умениями создания и поддержки в о</w:t>
            </w:r>
            <w:r w:rsidRPr="006E20FC">
              <w:rPr>
                <w:lang w:eastAsia="en-US"/>
              </w:rPr>
              <w:t>б</w:t>
            </w:r>
            <w:r w:rsidRPr="006E20FC">
              <w:rPr>
                <w:lang w:eastAsia="en-US"/>
              </w:rPr>
              <w:t>разовательной организации психологических условий  обучения и воспитания, необходимых для нормального психического развития и фо</w:t>
            </w:r>
            <w:r w:rsidRPr="006E20FC">
              <w:rPr>
                <w:lang w:eastAsia="en-US"/>
              </w:rPr>
              <w:t>р</w:t>
            </w:r>
            <w:r w:rsidRPr="006E20FC">
              <w:rPr>
                <w:lang w:eastAsia="en-US"/>
              </w:rPr>
              <w:t>мирования личности лиц с ОВЗ, обучающихся, испытывающими трудности в освоении осно</w:t>
            </w:r>
            <w:r w:rsidRPr="006E20FC">
              <w:rPr>
                <w:lang w:eastAsia="en-US"/>
              </w:rPr>
              <w:t>в</w:t>
            </w:r>
            <w:r w:rsidRPr="006E20FC">
              <w:rPr>
                <w:lang w:eastAsia="en-US"/>
              </w:rPr>
              <w:t>ных образовательных программ, развития и с</w:t>
            </w:r>
            <w:r w:rsidRPr="006E20FC">
              <w:rPr>
                <w:lang w:eastAsia="en-US"/>
              </w:rPr>
              <w:t>о</w:t>
            </w:r>
            <w:r w:rsidRPr="006E20FC">
              <w:rPr>
                <w:lang w:eastAsia="en-US"/>
              </w:rPr>
              <w:t>циальной адаптации</w:t>
            </w:r>
          </w:p>
        </w:tc>
      </w:tr>
      <w:tr w:rsidR="006E20FC" w:rsidRPr="006E20FC" w:rsidTr="005C1A28"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0FC" w:rsidRPr="006E20FC" w:rsidRDefault="006E20FC" w:rsidP="006E20FC">
            <w:pPr>
              <w:suppressAutoHyphens w:val="0"/>
            </w:pPr>
          </w:p>
        </w:tc>
        <w:tc>
          <w:tcPr>
            <w:tcW w:w="3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0FC" w:rsidRPr="006E20FC" w:rsidRDefault="006E20FC" w:rsidP="006E20FC">
            <w:pPr>
              <w:suppressAutoHyphens w:val="0"/>
              <w:autoSpaceDE w:val="0"/>
              <w:autoSpaceDN w:val="0"/>
              <w:adjustRightInd w:val="0"/>
              <w:rPr>
                <w:color w:val="000000"/>
              </w:rPr>
            </w:pPr>
            <w:r w:rsidRPr="006E20FC">
              <w:rPr>
                <w:color w:val="000000"/>
              </w:rPr>
              <w:t>ПК7.3 Владеет навыками планирования и организ</w:t>
            </w:r>
            <w:r w:rsidRPr="006E20FC">
              <w:rPr>
                <w:color w:val="000000"/>
              </w:rPr>
              <w:t>а</w:t>
            </w:r>
            <w:r w:rsidRPr="006E20FC">
              <w:rPr>
                <w:color w:val="000000"/>
              </w:rPr>
              <w:t>ции профилактической р</w:t>
            </w:r>
            <w:r w:rsidRPr="006E20FC">
              <w:rPr>
                <w:color w:val="000000"/>
              </w:rPr>
              <w:t>а</w:t>
            </w:r>
            <w:r w:rsidRPr="006E20FC">
              <w:rPr>
                <w:color w:val="000000"/>
              </w:rPr>
              <w:t>боты, в том числе разрабо</w:t>
            </w:r>
            <w:r w:rsidRPr="006E20FC">
              <w:rPr>
                <w:color w:val="000000"/>
              </w:rPr>
              <w:t>т</w:t>
            </w:r>
            <w:r w:rsidRPr="006E20FC">
              <w:rPr>
                <w:color w:val="000000"/>
              </w:rPr>
              <w:t>ке рекомендаций родителям (законным представит</w:t>
            </w:r>
            <w:r w:rsidRPr="006E20FC">
              <w:rPr>
                <w:color w:val="000000"/>
              </w:rPr>
              <w:t>е</w:t>
            </w:r>
            <w:r w:rsidRPr="006E20FC">
              <w:rPr>
                <w:color w:val="000000"/>
              </w:rPr>
              <w:t>лям</w:t>
            </w:r>
            <w:proofErr w:type="gramStart"/>
            <w:r w:rsidRPr="006E20FC">
              <w:rPr>
                <w:color w:val="000000"/>
              </w:rPr>
              <w:t>)п</w:t>
            </w:r>
            <w:proofErr w:type="gramEnd"/>
            <w:r w:rsidRPr="006E20FC">
              <w:rPr>
                <w:color w:val="000000"/>
              </w:rPr>
              <w:t>о вопросам индивид</w:t>
            </w:r>
            <w:r w:rsidRPr="006E20FC">
              <w:rPr>
                <w:color w:val="000000"/>
              </w:rPr>
              <w:t>у</w:t>
            </w:r>
            <w:r w:rsidRPr="006E20FC">
              <w:rPr>
                <w:color w:val="000000"/>
              </w:rPr>
              <w:t>альных возможностей и особых образовательных потребностей лиц с ОВЗ обучающихся, испытыва</w:t>
            </w:r>
            <w:r w:rsidRPr="006E20FC">
              <w:rPr>
                <w:color w:val="000000"/>
              </w:rPr>
              <w:t>ю</w:t>
            </w:r>
            <w:r w:rsidRPr="006E20FC">
              <w:rPr>
                <w:color w:val="000000"/>
              </w:rPr>
              <w:t>щими трудности в освоении основных образовательных программ, развития и соц</w:t>
            </w:r>
            <w:r w:rsidRPr="006E20FC">
              <w:rPr>
                <w:color w:val="000000"/>
              </w:rPr>
              <w:t>и</w:t>
            </w:r>
            <w:r w:rsidRPr="006E20FC">
              <w:rPr>
                <w:color w:val="000000"/>
              </w:rPr>
              <w:t>альной адаптации</w:t>
            </w:r>
          </w:p>
        </w:tc>
        <w:tc>
          <w:tcPr>
            <w:tcW w:w="5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0FC" w:rsidRPr="006E20FC" w:rsidRDefault="006E20FC" w:rsidP="006E20FC">
            <w:pPr>
              <w:suppressAutoHyphens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E20FC">
              <w:rPr>
                <w:lang w:eastAsia="en-US"/>
              </w:rPr>
              <w:t>Знает особенности профилактической работы, в том числе разработки рекомендаций родителям (законным представителям</w:t>
            </w:r>
            <w:proofErr w:type="gramStart"/>
            <w:r w:rsidRPr="006E20FC">
              <w:rPr>
                <w:lang w:eastAsia="en-US"/>
              </w:rPr>
              <w:t>)п</w:t>
            </w:r>
            <w:proofErr w:type="gramEnd"/>
            <w:r w:rsidRPr="006E20FC">
              <w:rPr>
                <w:lang w:eastAsia="en-US"/>
              </w:rPr>
              <w:t>о вопросам инд</w:t>
            </w:r>
            <w:r w:rsidRPr="006E20FC">
              <w:rPr>
                <w:lang w:eastAsia="en-US"/>
              </w:rPr>
              <w:t>и</w:t>
            </w:r>
            <w:r w:rsidRPr="006E20FC">
              <w:rPr>
                <w:lang w:eastAsia="en-US"/>
              </w:rPr>
              <w:t>видуальных возможностей и особых образов</w:t>
            </w:r>
            <w:r w:rsidRPr="006E20FC">
              <w:rPr>
                <w:lang w:eastAsia="en-US"/>
              </w:rPr>
              <w:t>а</w:t>
            </w:r>
            <w:r w:rsidRPr="006E20FC">
              <w:rPr>
                <w:lang w:eastAsia="en-US"/>
              </w:rPr>
              <w:t>тельных потребностей лиц с ОВЗ обучающихся, испытывающими трудности в освоении осно</w:t>
            </w:r>
            <w:r w:rsidRPr="006E20FC">
              <w:rPr>
                <w:lang w:eastAsia="en-US"/>
              </w:rPr>
              <w:t>в</w:t>
            </w:r>
            <w:r w:rsidRPr="006E20FC">
              <w:rPr>
                <w:lang w:eastAsia="en-US"/>
              </w:rPr>
              <w:t>ных образовательных программ, развития и с</w:t>
            </w:r>
            <w:r w:rsidRPr="006E20FC">
              <w:rPr>
                <w:lang w:eastAsia="en-US"/>
              </w:rPr>
              <w:t>о</w:t>
            </w:r>
            <w:r w:rsidRPr="006E20FC">
              <w:rPr>
                <w:lang w:eastAsia="en-US"/>
              </w:rPr>
              <w:t>циальной адаптации;</w:t>
            </w:r>
          </w:p>
          <w:p w:rsidR="006E20FC" w:rsidRPr="006E20FC" w:rsidRDefault="006E20FC" w:rsidP="006E20FC">
            <w:pPr>
              <w:suppressAutoHyphens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E20FC">
              <w:rPr>
                <w:lang w:eastAsia="en-US"/>
              </w:rPr>
              <w:t>Умеет планировать и организовывать проф</w:t>
            </w:r>
            <w:r w:rsidRPr="006E20FC">
              <w:rPr>
                <w:lang w:eastAsia="en-US"/>
              </w:rPr>
              <w:t>и</w:t>
            </w:r>
            <w:r w:rsidRPr="006E20FC">
              <w:rPr>
                <w:lang w:eastAsia="en-US"/>
              </w:rPr>
              <w:t>лактическую работу, в том числе разработку рекомендаций родителям (законным представ</w:t>
            </w:r>
            <w:r w:rsidRPr="006E20FC">
              <w:rPr>
                <w:lang w:eastAsia="en-US"/>
              </w:rPr>
              <w:t>и</w:t>
            </w:r>
            <w:r w:rsidRPr="006E20FC">
              <w:rPr>
                <w:lang w:eastAsia="en-US"/>
              </w:rPr>
              <w:t>телям</w:t>
            </w:r>
            <w:proofErr w:type="gramStart"/>
            <w:r w:rsidRPr="006E20FC">
              <w:rPr>
                <w:lang w:eastAsia="en-US"/>
              </w:rPr>
              <w:t>)п</w:t>
            </w:r>
            <w:proofErr w:type="gramEnd"/>
            <w:r w:rsidRPr="006E20FC">
              <w:rPr>
                <w:lang w:eastAsia="en-US"/>
              </w:rPr>
              <w:t>о вопросам индивидуальных возможн</w:t>
            </w:r>
            <w:r w:rsidRPr="006E20FC">
              <w:rPr>
                <w:lang w:eastAsia="en-US"/>
              </w:rPr>
              <w:t>о</w:t>
            </w:r>
            <w:r w:rsidRPr="006E20FC">
              <w:rPr>
                <w:lang w:eastAsia="en-US"/>
              </w:rPr>
              <w:t>стей и особых образовательных потребностей лиц с ОВЗ обучающихся, испытывающими трудности в освоении основных образовател</w:t>
            </w:r>
            <w:r w:rsidRPr="006E20FC">
              <w:rPr>
                <w:lang w:eastAsia="en-US"/>
              </w:rPr>
              <w:t>ь</w:t>
            </w:r>
            <w:r w:rsidRPr="006E20FC">
              <w:rPr>
                <w:lang w:eastAsia="en-US"/>
              </w:rPr>
              <w:t>ных программ, развития и социальной адапт</w:t>
            </w:r>
            <w:r w:rsidRPr="006E20FC">
              <w:rPr>
                <w:lang w:eastAsia="en-US"/>
              </w:rPr>
              <w:t>а</w:t>
            </w:r>
            <w:r w:rsidRPr="006E20FC">
              <w:rPr>
                <w:lang w:eastAsia="en-US"/>
              </w:rPr>
              <w:t>ции;</w:t>
            </w:r>
          </w:p>
          <w:p w:rsidR="006E20FC" w:rsidRPr="006E20FC" w:rsidRDefault="006E20FC" w:rsidP="006E20FC">
            <w:pPr>
              <w:suppressAutoHyphens w:val="0"/>
              <w:autoSpaceDE w:val="0"/>
              <w:autoSpaceDN w:val="0"/>
              <w:adjustRightInd w:val="0"/>
              <w:rPr>
                <w:lang w:eastAsia="en-US"/>
              </w:rPr>
            </w:pPr>
            <w:r w:rsidRPr="006E20FC">
              <w:rPr>
                <w:lang w:eastAsia="en-US"/>
              </w:rPr>
              <w:t>Владеет навыками планирования и организации профилактической работы, в том числе разр</w:t>
            </w:r>
            <w:r w:rsidRPr="006E20FC">
              <w:rPr>
                <w:lang w:eastAsia="en-US"/>
              </w:rPr>
              <w:t>а</w:t>
            </w:r>
            <w:r w:rsidRPr="006E20FC">
              <w:rPr>
                <w:lang w:eastAsia="en-US"/>
              </w:rPr>
              <w:t>ботке рекомендаций родителям (законным представителям</w:t>
            </w:r>
            <w:proofErr w:type="gramStart"/>
            <w:r w:rsidRPr="006E20FC">
              <w:rPr>
                <w:lang w:eastAsia="en-US"/>
              </w:rPr>
              <w:t>)п</w:t>
            </w:r>
            <w:proofErr w:type="gramEnd"/>
            <w:r w:rsidRPr="006E20FC">
              <w:rPr>
                <w:lang w:eastAsia="en-US"/>
              </w:rPr>
              <w:t>о вопросам индивидуальных возможностей и особых образовательных п</w:t>
            </w:r>
            <w:r w:rsidRPr="006E20FC">
              <w:rPr>
                <w:lang w:eastAsia="en-US"/>
              </w:rPr>
              <w:t>о</w:t>
            </w:r>
            <w:r w:rsidRPr="006E20FC">
              <w:rPr>
                <w:lang w:eastAsia="en-US"/>
              </w:rPr>
              <w:t>требностей лиц с ОВЗ обучающихся, испыт</w:t>
            </w:r>
            <w:r w:rsidRPr="006E20FC">
              <w:rPr>
                <w:lang w:eastAsia="en-US"/>
              </w:rPr>
              <w:t>ы</w:t>
            </w:r>
            <w:r w:rsidRPr="006E20FC">
              <w:rPr>
                <w:lang w:eastAsia="en-US"/>
              </w:rPr>
              <w:t>вающими трудности в освоении основных обр</w:t>
            </w:r>
            <w:r w:rsidRPr="006E20FC">
              <w:rPr>
                <w:lang w:eastAsia="en-US"/>
              </w:rPr>
              <w:t>а</w:t>
            </w:r>
            <w:r w:rsidRPr="006E20FC">
              <w:rPr>
                <w:lang w:eastAsia="en-US"/>
              </w:rPr>
              <w:t>зовательных программ, развития и социальной адаптации</w:t>
            </w:r>
          </w:p>
        </w:tc>
      </w:tr>
    </w:tbl>
    <w:p w:rsidR="006E20FC" w:rsidRPr="00ED10FF" w:rsidRDefault="006E20FC" w:rsidP="00ED10FF">
      <w:pPr>
        <w:contextualSpacing/>
        <w:jc w:val="both"/>
      </w:pPr>
    </w:p>
    <w:sectPr w:rsidR="006E20FC" w:rsidRPr="00ED10FF">
      <w:headerReference w:type="default" r:id="rId8"/>
      <w:pgSz w:w="11906" w:h="16838"/>
      <w:pgMar w:top="1134" w:right="566" w:bottom="1134" w:left="1134" w:header="709" w:footer="0" w:gutter="0"/>
      <w:cols w:space="720"/>
      <w:formProt w:val="0"/>
      <w:docGrid w:linePitch="312" w:charSpace="147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A04" w:rsidRDefault="00986A04">
      <w:r>
        <w:separator/>
      </w:r>
    </w:p>
  </w:endnote>
  <w:endnote w:type="continuationSeparator" w:id="0">
    <w:p w:rsidR="00986A04" w:rsidRDefault="00986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A04" w:rsidRDefault="00986A04">
      <w:r>
        <w:separator/>
      </w:r>
    </w:p>
  </w:footnote>
  <w:footnote w:type="continuationSeparator" w:id="0">
    <w:p w:rsidR="00986A04" w:rsidRDefault="00986A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6A04" w:rsidRDefault="00986A0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16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3">
    <w:nsid w:val="05C628EE"/>
    <w:multiLevelType w:val="multilevel"/>
    <w:tmpl w:val="EE98C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nsid w:val="0683003F"/>
    <w:multiLevelType w:val="multilevel"/>
    <w:tmpl w:val="0683003F"/>
    <w:lvl w:ilvl="0">
      <w:start w:val="1"/>
      <w:numFmt w:val="bullet"/>
      <w:lvlText w:val=""/>
      <w:lvlJc w:val="left"/>
      <w:pPr>
        <w:tabs>
          <w:tab w:val="num" w:pos="737"/>
        </w:tabs>
        <w:ind w:firstLine="567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ADD7FC1"/>
    <w:multiLevelType w:val="hybridMultilevel"/>
    <w:tmpl w:val="A56CCFDE"/>
    <w:lvl w:ilvl="0" w:tplc="9DF0A5A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DCC794B"/>
    <w:multiLevelType w:val="multilevel"/>
    <w:tmpl w:val="EDA8D7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0FAD06AD"/>
    <w:multiLevelType w:val="multilevel"/>
    <w:tmpl w:val="88DCFC4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1B776BCF"/>
    <w:multiLevelType w:val="multilevel"/>
    <w:tmpl w:val="8A3A53E4"/>
    <w:lvl w:ilvl="0">
      <w:start w:val="1"/>
      <w:numFmt w:val="bullet"/>
      <w:lvlText w:val=""/>
      <w:lvlJc w:val="left"/>
      <w:pPr>
        <w:tabs>
          <w:tab w:val="num" w:pos="0"/>
        </w:tabs>
        <w:ind w:left="2141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1BC91F0B"/>
    <w:multiLevelType w:val="multilevel"/>
    <w:tmpl w:val="1BC91F0B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3A24727"/>
    <w:multiLevelType w:val="hybridMultilevel"/>
    <w:tmpl w:val="B66CF83C"/>
    <w:lvl w:ilvl="0" w:tplc="9DF0A5A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7118B6"/>
    <w:multiLevelType w:val="multilevel"/>
    <w:tmpl w:val="61F0B6CE"/>
    <w:lvl w:ilvl="0">
      <w:start w:val="1"/>
      <w:numFmt w:val="bullet"/>
      <w:lvlText w:val=""/>
      <w:lvlJc w:val="left"/>
      <w:pPr>
        <w:tabs>
          <w:tab w:val="num" w:pos="708"/>
        </w:tabs>
        <w:ind w:left="102" w:hanging="144"/>
      </w:pPr>
      <w:rPr>
        <w:rFonts w:ascii="Symbol" w:hAnsi="Symbol" w:cs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29125FF8"/>
    <w:multiLevelType w:val="multilevel"/>
    <w:tmpl w:val="29125F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DA5A86"/>
    <w:multiLevelType w:val="multilevel"/>
    <w:tmpl w:val="3C029848"/>
    <w:lvl w:ilvl="0">
      <w:start w:val="1"/>
      <w:numFmt w:val="bullet"/>
      <w:lvlText w:val=""/>
      <w:lvlJc w:val="left"/>
      <w:pPr>
        <w:tabs>
          <w:tab w:val="num" w:pos="341"/>
        </w:tabs>
        <w:ind w:left="284" w:firstLine="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abstractNum w:abstractNumId="14">
    <w:nsid w:val="31C80957"/>
    <w:multiLevelType w:val="multilevel"/>
    <w:tmpl w:val="31C80957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314B2A"/>
    <w:multiLevelType w:val="multilevel"/>
    <w:tmpl w:val="7D0CB4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33B01227"/>
    <w:multiLevelType w:val="hybridMultilevel"/>
    <w:tmpl w:val="27E6E5D0"/>
    <w:lvl w:ilvl="0" w:tplc="D47AEB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50664A2"/>
    <w:multiLevelType w:val="multilevel"/>
    <w:tmpl w:val="350664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884F04"/>
    <w:multiLevelType w:val="multilevel"/>
    <w:tmpl w:val="073C0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9">
    <w:nsid w:val="376F52C0"/>
    <w:multiLevelType w:val="hybridMultilevel"/>
    <w:tmpl w:val="00669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FA3302"/>
    <w:multiLevelType w:val="multilevel"/>
    <w:tmpl w:val="3BFA33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000CA5"/>
    <w:multiLevelType w:val="multilevel"/>
    <w:tmpl w:val="3C000CA5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0180D2A"/>
    <w:multiLevelType w:val="multilevel"/>
    <w:tmpl w:val="5A583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3">
    <w:nsid w:val="45BD19FB"/>
    <w:multiLevelType w:val="multilevel"/>
    <w:tmpl w:val="B0BA740C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4B897C83"/>
    <w:multiLevelType w:val="multilevel"/>
    <w:tmpl w:val="274635CE"/>
    <w:lvl w:ilvl="0">
      <w:start w:val="1"/>
      <w:numFmt w:val="none"/>
      <w:suff w:val="nothing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5">
    <w:nsid w:val="4E3F0291"/>
    <w:multiLevelType w:val="multilevel"/>
    <w:tmpl w:val="449CA3F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4FC6128F"/>
    <w:multiLevelType w:val="multilevel"/>
    <w:tmpl w:val="4920ABF0"/>
    <w:lvl w:ilvl="0">
      <w:numFmt w:val="bullet"/>
      <w:lvlText w:val="-"/>
      <w:lvlJc w:val="left"/>
      <w:pPr>
        <w:tabs>
          <w:tab w:val="num" w:pos="0"/>
        </w:tabs>
        <w:ind w:left="114" w:hanging="185"/>
      </w:pPr>
      <w:rPr>
        <w:rFonts w:ascii="Georgia" w:hAnsi="Georgia" w:cs="Georgia" w:hint="default"/>
        <w:w w:val="133"/>
        <w:sz w:val="24"/>
        <w:szCs w:val="24"/>
        <w:lang w:val="ru-RU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50035B57"/>
    <w:multiLevelType w:val="multilevel"/>
    <w:tmpl w:val="D5BE9CE4"/>
    <w:lvl w:ilvl="0">
      <w:numFmt w:val="bullet"/>
      <w:lvlText w:val=""/>
      <w:lvlJc w:val="left"/>
      <w:pPr>
        <w:tabs>
          <w:tab w:val="num" w:pos="737"/>
        </w:tabs>
        <w:ind w:left="0" w:firstLine="567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51EE597D"/>
    <w:multiLevelType w:val="multilevel"/>
    <w:tmpl w:val="D606623E"/>
    <w:lvl w:ilvl="0">
      <w:start w:val="1"/>
      <w:numFmt w:val="none"/>
      <w:suff w:val="nothing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none"/>
      <w:suff w:val="nothing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none"/>
      <w:suff w:val="nothing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none"/>
      <w:suff w:val="nothing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none"/>
      <w:suff w:val="nothing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none"/>
      <w:suff w:val="nothing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none"/>
      <w:suff w:val="nothing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none"/>
      <w:suff w:val="nothing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none"/>
      <w:suff w:val="nothing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29">
    <w:nsid w:val="540B64DB"/>
    <w:multiLevelType w:val="multilevel"/>
    <w:tmpl w:val="08005B8C"/>
    <w:lvl w:ilvl="0">
      <w:start w:val="1"/>
      <w:numFmt w:val="bullet"/>
      <w:lvlText w:val="–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u w:val="none" w:color="000000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5591593E"/>
    <w:multiLevelType w:val="multilevel"/>
    <w:tmpl w:val="BB3A375A"/>
    <w:lvl w:ilvl="0">
      <w:start w:val="1"/>
      <w:numFmt w:val="bullet"/>
      <w:lvlText w:val="-"/>
      <w:lvlJc w:val="left"/>
      <w:pPr>
        <w:tabs>
          <w:tab w:val="num" w:pos="708"/>
        </w:tabs>
        <w:ind w:left="140" w:firstLine="0"/>
      </w:pPr>
      <w:rPr>
        <w:rFonts w:ascii="Calibri" w:hAnsi="Calibri" w:cs="Calibri" w:hint="default"/>
        <w:b w:val="0"/>
        <w:i w:val="0"/>
        <w:strike w:val="0"/>
        <w:dstrike w:val="0"/>
        <w:color w:val="000000"/>
        <w:position w:val="0"/>
        <w:sz w:val="24"/>
        <w:u w:val="none" w:color="000000"/>
        <w:vertAlign w:val="baseli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5DCA6599"/>
    <w:multiLevelType w:val="multilevel"/>
    <w:tmpl w:val="EE361F2E"/>
    <w:lvl w:ilvl="0">
      <w:start w:val="1"/>
      <w:numFmt w:val="bullet"/>
      <w:lvlText w:val="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0F61749"/>
    <w:multiLevelType w:val="multilevel"/>
    <w:tmpl w:val="213A3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3">
    <w:nsid w:val="619567B4"/>
    <w:multiLevelType w:val="multilevel"/>
    <w:tmpl w:val="619567B4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917A6C"/>
    <w:multiLevelType w:val="multilevel"/>
    <w:tmpl w:val="B1BC0AFE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>
    <w:nsid w:val="652334A7"/>
    <w:multiLevelType w:val="hybridMultilevel"/>
    <w:tmpl w:val="2C00515E"/>
    <w:lvl w:ilvl="0" w:tplc="9DF0A5A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A074EDB"/>
    <w:multiLevelType w:val="multilevel"/>
    <w:tmpl w:val="BDC60D28"/>
    <w:lvl w:ilvl="0">
      <w:start w:val="1"/>
      <w:numFmt w:val="bullet"/>
      <w:lvlText w:val="•"/>
      <w:lvlJc w:val="left"/>
      <w:pPr>
        <w:tabs>
          <w:tab w:val="num" w:pos="0"/>
        </w:tabs>
        <w:ind w:left="36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7"/>
        <w:szCs w:val="27"/>
        <w:u w:val="none" w:color="000000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708"/>
        </w:tabs>
        <w:ind w:left="31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7"/>
        <w:szCs w:val="27"/>
        <w:u w:val="none" w:color="00000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769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7"/>
        <w:szCs w:val="27"/>
        <w:u w:val="none" w:color="000000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489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7"/>
        <w:szCs w:val="27"/>
        <w:u w:val="none" w:color="000000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09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7"/>
        <w:szCs w:val="27"/>
        <w:u w:val="none" w:color="00000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3929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7"/>
        <w:szCs w:val="27"/>
        <w:u w:val="none" w:color="000000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4649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7"/>
        <w:szCs w:val="27"/>
        <w:u w:val="none" w:color="000000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369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7"/>
        <w:szCs w:val="27"/>
        <w:u w:val="none" w:color="00000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089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7"/>
        <w:szCs w:val="27"/>
        <w:u w:val="none" w:color="000000"/>
        <w:vertAlign w:val="baseline"/>
      </w:rPr>
    </w:lvl>
  </w:abstractNum>
  <w:abstractNum w:abstractNumId="37">
    <w:nsid w:val="79115902"/>
    <w:multiLevelType w:val="multilevel"/>
    <w:tmpl w:val="C6821D8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2.%3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2.%3.%4.%5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2.%3.%4.%5.%6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2.%3.%4.%5.%6.%7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2.%3.%4.%5.%6.%7.%8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2.%3.%4.%5.%6.%7.%8.%9"/>
      <w:lvlJc w:val="left"/>
      <w:pPr>
        <w:tabs>
          <w:tab w:val="num" w:pos="0"/>
        </w:tabs>
        <w:ind w:left="3600" w:hanging="360"/>
      </w:pPr>
    </w:lvl>
  </w:abstractNum>
  <w:abstractNum w:abstractNumId="38">
    <w:nsid w:val="7A0159B0"/>
    <w:multiLevelType w:val="hybridMultilevel"/>
    <w:tmpl w:val="21DAF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8"/>
  </w:num>
  <w:num w:numId="3">
    <w:abstractNumId w:val="15"/>
  </w:num>
  <w:num w:numId="4">
    <w:abstractNumId w:val="13"/>
  </w:num>
  <w:num w:numId="5">
    <w:abstractNumId w:val="27"/>
  </w:num>
  <w:num w:numId="6">
    <w:abstractNumId w:val="22"/>
  </w:num>
  <w:num w:numId="7">
    <w:abstractNumId w:val="26"/>
  </w:num>
  <w:num w:numId="8">
    <w:abstractNumId w:val="31"/>
  </w:num>
  <w:num w:numId="9">
    <w:abstractNumId w:val="25"/>
  </w:num>
  <w:num w:numId="10">
    <w:abstractNumId w:val="37"/>
  </w:num>
  <w:num w:numId="11">
    <w:abstractNumId w:val="30"/>
  </w:num>
  <w:num w:numId="12">
    <w:abstractNumId w:val="36"/>
  </w:num>
  <w:num w:numId="13">
    <w:abstractNumId w:val="8"/>
  </w:num>
  <w:num w:numId="14">
    <w:abstractNumId w:val="32"/>
  </w:num>
  <w:num w:numId="15">
    <w:abstractNumId w:val="34"/>
  </w:num>
  <w:num w:numId="16">
    <w:abstractNumId w:val="7"/>
  </w:num>
  <w:num w:numId="17">
    <w:abstractNumId w:val="11"/>
  </w:num>
  <w:num w:numId="18">
    <w:abstractNumId w:val="29"/>
  </w:num>
  <w:num w:numId="19">
    <w:abstractNumId w:val="23"/>
  </w:num>
  <w:num w:numId="20">
    <w:abstractNumId w:val="18"/>
  </w:num>
  <w:num w:numId="21">
    <w:abstractNumId w:val="3"/>
  </w:num>
  <w:num w:numId="22">
    <w:abstractNumId w:val="6"/>
  </w:num>
  <w:num w:numId="23">
    <w:abstractNumId w:val="17"/>
  </w:num>
  <w:num w:numId="24">
    <w:abstractNumId w:val="2"/>
  </w:num>
  <w:num w:numId="25">
    <w:abstractNumId w:val="1"/>
  </w:num>
  <w:num w:numId="26">
    <w:abstractNumId w:val="4"/>
  </w:num>
  <w:num w:numId="27">
    <w:abstractNumId w:val="9"/>
  </w:num>
  <w:num w:numId="28">
    <w:abstractNumId w:val="21"/>
  </w:num>
  <w:num w:numId="29">
    <w:abstractNumId w:val="14"/>
  </w:num>
  <w:num w:numId="30">
    <w:abstractNumId w:val="12"/>
  </w:num>
  <w:num w:numId="31">
    <w:abstractNumId w:val="16"/>
  </w:num>
  <w:num w:numId="32">
    <w:abstractNumId w:val="33"/>
  </w:num>
  <w:num w:numId="33">
    <w:abstractNumId w:val="20"/>
  </w:num>
  <w:num w:numId="34">
    <w:abstractNumId w:val="5"/>
  </w:num>
  <w:num w:numId="35">
    <w:abstractNumId w:val="35"/>
  </w:num>
  <w:num w:numId="36">
    <w:abstractNumId w:val="38"/>
  </w:num>
  <w:num w:numId="37">
    <w:abstractNumId w:val="10"/>
  </w:num>
  <w:num w:numId="38">
    <w:abstractNumId w:val="0"/>
  </w:num>
  <w:num w:numId="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40E"/>
    <w:rsid w:val="00037477"/>
    <w:rsid w:val="0009117E"/>
    <w:rsid w:val="0014445E"/>
    <w:rsid w:val="00145E37"/>
    <w:rsid w:val="0023737F"/>
    <w:rsid w:val="00260693"/>
    <w:rsid w:val="0029215A"/>
    <w:rsid w:val="003D2E62"/>
    <w:rsid w:val="0045781B"/>
    <w:rsid w:val="004D6B72"/>
    <w:rsid w:val="004E5E03"/>
    <w:rsid w:val="005433E4"/>
    <w:rsid w:val="006C2B2E"/>
    <w:rsid w:val="006C36C9"/>
    <w:rsid w:val="006E20FC"/>
    <w:rsid w:val="007008DD"/>
    <w:rsid w:val="00794762"/>
    <w:rsid w:val="00797200"/>
    <w:rsid w:val="007A3C67"/>
    <w:rsid w:val="007A79EC"/>
    <w:rsid w:val="00806A71"/>
    <w:rsid w:val="008324AD"/>
    <w:rsid w:val="0083302A"/>
    <w:rsid w:val="00853859"/>
    <w:rsid w:val="008561C0"/>
    <w:rsid w:val="00935203"/>
    <w:rsid w:val="00981C8C"/>
    <w:rsid w:val="00986A04"/>
    <w:rsid w:val="009B08A5"/>
    <w:rsid w:val="00A32372"/>
    <w:rsid w:val="00AD6D53"/>
    <w:rsid w:val="00B11DFE"/>
    <w:rsid w:val="00B20365"/>
    <w:rsid w:val="00B6367E"/>
    <w:rsid w:val="00BA57FD"/>
    <w:rsid w:val="00BC33C2"/>
    <w:rsid w:val="00C33F5B"/>
    <w:rsid w:val="00C8440E"/>
    <w:rsid w:val="00CA21F5"/>
    <w:rsid w:val="00CA4D85"/>
    <w:rsid w:val="00CC2CE3"/>
    <w:rsid w:val="00D32574"/>
    <w:rsid w:val="00D8269E"/>
    <w:rsid w:val="00E172A5"/>
    <w:rsid w:val="00E206B1"/>
    <w:rsid w:val="00EB0A17"/>
    <w:rsid w:val="00EC3B8A"/>
    <w:rsid w:val="00ED004E"/>
    <w:rsid w:val="00ED10FF"/>
    <w:rsid w:val="00F571AC"/>
    <w:rsid w:val="00F5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qFormat/>
    <w:rsid w:val="00F730BC"/>
    <w:rPr>
      <w:rFonts w:ascii="Calibri" w:eastAsia="Times New Roman" w:hAnsi="Calibri" w:cs="Times New Roman"/>
      <w:lang w:eastAsia="ru-RU"/>
    </w:rPr>
  </w:style>
  <w:style w:type="character" w:styleId="a5">
    <w:name w:val="page number"/>
    <w:basedOn w:val="a0"/>
    <w:qFormat/>
    <w:rsid w:val="00F730BC"/>
  </w:style>
  <w:style w:type="character" w:customStyle="1" w:styleId="a6">
    <w:name w:val="Текст выноски Знак"/>
    <w:basedOn w:val="a0"/>
    <w:link w:val="a7"/>
    <w:uiPriority w:val="99"/>
    <w:semiHidden/>
    <w:qFormat/>
    <w:rsid w:val="00FA36A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markedcontent">
    <w:name w:val="markedcontent"/>
    <w:qFormat/>
    <w:rsid w:val="001975C0"/>
  </w:style>
  <w:style w:type="character" w:customStyle="1" w:styleId="fontstyle01">
    <w:name w:val="fontstyle01"/>
    <w:basedOn w:val="a0"/>
    <w:qFormat/>
    <w:rsid w:val="00266BF7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qFormat/>
    <w:rsid w:val="00CB693E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mbol" w:hAnsi="Symbol" w:cs="Symbol"/>
      <w:sz w:val="20"/>
    </w:rPr>
  </w:style>
  <w:style w:type="character" w:customStyle="1" w:styleId="WW8Num13z1">
    <w:name w:val="WW8Num13z1"/>
    <w:qFormat/>
    <w:rPr>
      <w:rFonts w:ascii="Courier New" w:hAnsi="Courier New" w:cs="Courier New"/>
      <w:sz w:val="20"/>
    </w:rPr>
  </w:style>
  <w:style w:type="character" w:customStyle="1" w:styleId="WW8Num13z2">
    <w:name w:val="WW8Num13z2"/>
    <w:qFormat/>
    <w:rPr>
      <w:rFonts w:ascii="Wingdings" w:hAnsi="Wingdings" w:cs="Wingdings"/>
      <w:sz w:val="20"/>
    </w:rPr>
  </w:style>
  <w:style w:type="character" w:customStyle="1" w:styleId="WW8Num24z0">
    <w:name w:val="WW8Num24z0"/>
    <w:qFormat/>
  </w:style>
  <w:style w:type="character" w:customStyle="1" w:styleId="WW8Num7z0">
    <w:name w:val="WW8Num7z0"/>
    <w:qFormat/>
    <w:rPr>
      <w:rFonts w:ascii="Georgia" w:hAnsi="Georgia" w:cs="Georgia"/>
      <w:w w:val="133"/>
      <w:sz w:val="24"/>
      <w:szCs w:val="24"/>
      <w:lang w:val="ru-RU" w:bidi="ar-SA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1z0">
    <w:name w:val="WW8Num1z0"/>
    <w:qFormat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Pr>
      <w:rFonts w:ascii="Calibri" w:hAnsi="Calibri" w:cs="Calibri"/>
      <w:b w:val="0"/>
      <w:i w:val="0"/>
      <w:strike w:val="0"/>
      <w:dstrike w:val="0"/>
      <w:color w:val="000000"/>
      <w:position w:val="0"/>
      <w:sz w:val="24"/>
      <w:u w:val="none" w:color="000000"/>
      <w:vertAlign w:val="baseline"/>
    </w:rPr>
  </w:style>
  <w:style w:type="character" w:customStyle="1" w:styleId="WW8Num16z0">
    <w:name w:val="WW8Num16z0"/>
    <w:qFormat/>
    <w:rPr>
      <w:rFonts w:ascii="Times New Roman" w:hAnsi="Times New Roman" w:cs="Times New Roman"/>
      <w:b w:val="0"/>
      <w:i w:val="0"/>
      <w:strike w:val="0"/>
      <w:dstrike w:val="0"/>
      <w:color w:val="000000"/>
      <w:position w:val="0"/>
      <w:sz w:val="27"/>
      <w:szCs w:val="27"/>
      <w:u w:val="none" w:color="000000"/>
      <w:vertAlign w:val="baseline"/>
    </w:rPr>
  </w:style>
  <w:style w:type="character" w:customStyle="1" w:styleId="a8">
    <w:name w:val="Маркеры"/>
    <w:qFormat/>
    <w:rPr>
      <w:rFonts w:ascii="OpenSymbol" w:eastAsia="OpenSymbol" w:hAnsi="OpenSymbol" w:cs="Open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DD53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Символ нумерации"/>
    <w:qFormat/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0">
    <w:name w:val="index heading"/>
    <w:basedOn w:val="a"/>
    <w:qFormat/>
    <w:pPr>
      <w:suppressLineNumbers/>
    </w:pPr>
    <w:rPr>
      <w:rFonts w:cs="Lucida Sans"/>
    </w:rPr>
  </w:style>
  <w:style w:type="paragraph" w:styleId="af1">
    <w:name w:val="Title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Default">
    <w:name w:val="Default"/>
    <w:uiPriority w:val="99"/>
    <w:qFormat/>
    <w:rsid w:val="00F730BC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2">
    <w:name w:val="Колонтитул"/>
    <w:basedOn w:val="a"/>
    <w:qFormat/>
  </w:style>
  <w:style w:type="paragraph" w:styleId="a4">
    <w:name w:val="header"/>
    <w:basedOn w:val="a"/>
    <w:link w:val="a3"/>
    <w:rsid w:val="00F730BC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paragraph" w:styleId="af3">
    <w:name w:val="List Paragraph"/>
    <w:basedOn w:val="a"/>
    <w:uiPriority w:val="34"/>
    <w:qFormat/>
    <w:pPr>
      <w:spacing w:after="200"/>
      <w:ind w:left="720"/>
      <w:contextualSpacing/>
    </w:pPr>
  </w:style>
  <w:style w:type="paragraph" w:customStyle="1" w:styleId="10">
    <w:name w:val="Абзац списка1"/>
    <w:basedOn w:val="a"/>
    <w:qFormat/>
    <w:rsid w:val="0083263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7">
    <w:name w:val="Balloon Text"/>
    <w:basedOn w:val="a"/>
    <w:link w:val="a6"/>
    <w:uiPriority w:val="99"/>
    <w:semiHidden/>
    <w:unhideWhenUsed/>
    <w:qFormat/>
    <w:rsid w:val="00FA36A4"/>
    <w:rPr>
      <w:rFonts w:ascii="Tahoma" w:hAnsi="Tahoma" w:cs="Tahoma"/>
      <w:sz w:val="16"/>
      <w:szCs w:val="16"/>
    </w:rPr>
  </w:style>
  <w:style w:type="paragraph" w:styleId="af4">
    <w:name w:val="No Spacing"/>
    <w:uiPriority w:val="1"/>
    <w:qFormat/>
    <w:rPr>
      <w:rFonts w:eastAsia="Times New Roman" w:cs="Calibri"/>
      <w:lang w:eastAsia="zh-CN"/>
    </w:rPr>
  </w:style>
  <w:style w:type="paragraph" w:customStyle="1" w:styleId="af5">
    <w:name w:val="Содержимое врезки"/>
    <w:basedOn w:val="a"/>
    <w:qFormat/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paragraph" w:styleId="aa">
    <w:name w:val="footer"/>
    <w:basedOn w:val="a"/>
    <w:link w:val="a9"/>
    <w:uiPriority w:val="99"/>
    <w:unhideWhenUsed/>
    <w:rsid w:val="00DD5361"/>
    <w:pPr>
      <w:tabs>
        <w:tab w:val="center" w:pos="4677"/>
        <w:tab w:val="right" w:pos="9355"/>
      </w:tabs>
    </w:pPr>
  </w:style>
  <w:style w:type="paragraph" w:styleId="af8">
    <w:name w:val="Normal (Web)"/>
    <w:basedOn w:val="a"/>
    <w:qFormat/>
    <w:rsid w:val="00BB4442"/>
    <w:pPr>
      <w:spacing w:after="200" w:line="276" w:lineRule="auto"/>
    </w:pPr>
    <w:rPr>
      <w:lang w:eastAsia="zh-CN"/>
    </w:rPr>
  </w:style>
  <w:style w:type="numbering" w:customStyle="1" w:styleId="WW8Num18">
    <w:name w:val="WW8Num18"/>
    <w:qFormat/>
  </w:style>
  <w:style w:type="numbering" w:customStyle="1" w:styleId="WW8Num13">
    <w:name w:val="WW8Num13"/>
    <w:qFormat/>
  </w:style>
  <w:style w:type="numbering" w:customStyle="1" w:styleId="WW8Num24">
    <w:name w:val="WW8Num24"/>
    <w:qFormat/>
  </w:style>
  <w:style w:type="numbering" w:customStyle="1" w:styleId="WW8Num7">
    <w:name w:val="WW8Num7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30">
    <w:name w:val="WW8Num30"/>
    <w:qFormat/>
  </w:style>
  <w:style w:type="numbering" w:customStyle="1" w:styleId="WW8Num32">
    <w:name w:val="WW8Num32"/>
    <w:qFormat/>
  </w:style>
  <w:style w:type="numbering" w:customStyle="1" w:styleId="WW8Num2">
    <w:name w:val="WW8Num2"/>
    <w:qFormat/>
  </w:style>
  <w:style w:type="numbering" w:customStyle="1" w:styleId="WW8Num1">
    <w:name w:val="WW8Num1"/>
    <w:qFormat/>
  </w:style>
  <w:style w:type="numbering" w:customStyle="1" w:styleId="WW8Num4">
    <w:name w:val="WW8Num4"/>
    <w:qFormat/>
  </w:style>
  <w:style w:type="numbering" w:customStyle="1" w:styleId="WW8Num16">
    <w:name w:val="WW8Num16"/>
    <w:qFormat/>
  </w:style>
  <w:style w:type="numbering" w:customStyle="1" w:styleId="WW8Num8">
    <w:name w:val="WW8Num8"/>
    <w:qFormat/>
  </w:style>
  <w:style w:type="table" w:customStyle="1" w:styleId="TableGrid">
    <w:name w:val="TableGrid"/>
    <w:rsid w:val="003D2E62"/>
    <w:pPr>
      <w:suppressAutoHyphens w:val="0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Без интервала1"/>
    <w:rsid w:val="0023737F"/>
    <w:pPr>
      <w:spacing w:after="200" w:line="276" w:lineRule="auto"/>
    </w:pPr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5175</TotalTime>
  <Pages>145</Pages>
  <Words>51259</Words>
  <Characters>292182</Characters>
  <Application>Microsoft Office Word</Application>
  <DocSecurity>0</DocSecurity>
  <Lines>2434</Lines>
  <Paragraphs>685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UdSU</Company>
  <LinksUpToDate>false</LinksUpToDate>
  <CharactersWithSpaces>342756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Михайловна Костина</dc:creator>
  <dc:description/>
  <cp:lastModifiedBy>Иванова Екатерина Николаевна</cp:lastModifiedBy>
  <cp:revision>85</cp:revision>
  <cp:lastPrinted>2023-06-03T07:05:00Z</cp:lastPrinted>
  <dcterms:created xsi:type="dcterms:W3CDTF">2021-12-06T09:02:00Z</dcterms:created>
  <dcterms:modified xsi:type="dcterms:W3CDTF">2024-06-13T07:57:00Z</dcterms:modified>
  <dc:language>ru-RU</dc:language>
</cp:coreProperties>
</file>